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6EC" w:rsidRPr="001566EC" w:rsidRDefault="001566EC" w:rsidP="001566EC">
      <w:bookmarkStart w:id="0" w:name="_GoBack"/>
      <w:r>
        <w:rPr>
          <w:noProof/>
          <w:lang w:eastAsia="ru-RU"/>
        </w:rPr>
        <w:drawing>
          <wp:inline distT="0" distB="0" distL="0" distR="0" wp14:anchorId="1F366CB7" wp14:editId="03B54888">
            <wp:extent cx="6714490" cy="1012171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5652" t="14626" r="32091" b="8528"/>
                    <a:stretch/>
                  </pic:blipFill>
                  <pic:spPr bwMode="auto">
                    <a:xfrm>
                      <a:off x="0" y="0"/>
                      <a:ext cx="6725014" cy="10137578"/>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1566EC" w:rsidRPr="001566EC" w:rsidRDefault="001566EC" w:rsidP="001566EC">
      <w:pPr>
        <w:widowControl w:val="0"/>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b/>
          <w:bCs/>
          <w:color w:val="000000"/>
          <w:sz w:val="26"/>
          <w:szCs w:val="26"/>
          <w:lang w:eastAsia="zh-CN"/>
        </w:rPr>
        <w:lastRenderedPageBreak/>
        <w:t xml:space="preserve">1. Общие положения </w:t>
      </w:r>
    </w:p>
    <w:p w:rsidR="001566EC" w:rsidRPr="001566EC" w:rsidRDefault="001566EC" w:rsidP="001566EC">
      <w:pPr>
        <w:widowControl w:val="0"/>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1.1. Настоящие Правила внутреннего трудового распорядка Муниципального бюджетного дошкольного образовательного учреждения «Детский сад общеразвивающего вида №28»   Нижнекамского муниципального района Республики Татарстан (далее — ДОУ) — локальный нормативный акт, разработаны в соответствии с Трудовым Кодексом РФ, </w:t>
      </w:r>
      <w:r w:rsidRPr="001566EC">
        <w:rPr>
          <w:rFonts w:ascii="Times New Roman" w:eastAsia="Times New Roman" w:hAnsi="Times New Roman" w:cs="Times New Roman"/>
          <w:sz w:val="26"/>
          <w:szCs w:val="26"/>
          <w:shd w:val="clear" w:color="auto" w:fill="FFFFFF"/>
          <w:lang w:eastAsia="zh-CN"/>
        </w:rPr>
        <w:t xml:space="preserve">Федеральным законом </w:t>
      </w:r>
      <w:r w:rsidRPr="001566EC">
        <w:rPr>
          <w:rFonts w:ascii="Times New Roman" w:eastAsia="Times New Roman" w:hAnsi="Times New Roman" w:cs="Times New Roman"/>
          <w:sz w:val="26"/>
          <w:szCs w:val="26"/>
          <w:lang w:eastAsia="zh-CN"/>
        </w:rPr>
        <w:t>№ 273-ФЗ от 29.12.2012г "Об образовании в Российской Федерации" в редакции от 1 сентября 2020г;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w:t>
      </w:r>
      <w:r w:rsidRPr="001566EC">
        <w:rPr>
          <w:rFonts w:ascii="Times New Roman" w:eastAsia="Times New Roman" w:hAnsi="Times New Roman" w:cs="Times New Roman"/>
          <w:color w:val="000000"/>
          <w:sz w:val="26"/>
          <w:szCs w:val="26"/>
          <w:lang w:eastAsia="zh-CN"/>
        </w:rPr>
        <w:t xml:space="preserve"> Правила утверждены в соответствии со статьей 190 ТК Российской Федерации.</w:t>
      </w:r>
    </w:p>
    <w:p w:rsidR="001566EC" w:rsidRPr="001566EC" w:rsidRDefault="001566EC" w:rsidP="001566EC">
      <w:pPr>
        <w:widowControl w:val="0"/>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1.2. Данные Правила регламентируют порядок приёма, отказа в приеме на работу, перевода, отстранения и увольнения работников детского</w:t>
      </w:r>
      <w:r w:rsidRPr="001566EC">
        <w:rPr>
          <w:rFonts w:ascii="Times New Roman" w:eastAsia="Times New Roman" w:hAnsi="Times New Roman" w:cs="Times New Roman"/>
          <w:color w:val="000000"/>
          <w:sz w:val="26"/>
          <w:szCs w:val="26"/>
          <w:lang w:eastAsia="zh-CN"/>
        </w:rPr>
        <w:t xml:space="preserve">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1566EC" w:rsidRPr="001566EC" w:rsidRDefault="001566EC" w:rsidP="001566EC">
      <w:pPr>
        <w:widowControl w:val="0"/>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1.3. Настоящие Правила способствуют эффективной организации работы трудового</w:t>
      </w:r>
      <w:r w:rsidRPr="001566EC">
        <w:rPr>
          <w:rFonts w:ascii="Times New Roman" w:eastAsia="Times New Roman" w:hAnsi="Times New Roman" w:cs="Times New Roman"/>
          <w:color w:val="000000"/>
          <w:sz w:val="26"/>
          <w:szCs w:val="26"/>
          <w:lang w:eastAsia="zh-CN"/>
        </w:rPr>
        <w:t xml:space="preserve">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1566EC" w:rsidRPr="001566EC" w:rsidRDefault="001566EC" w:rsidP="001566EC">
      <w:pPr>
        <w:widowControl w:val="0"/>
        <w:tabs>
          <w:tab w:val="left" w:pos="543"/>
        </w:tabs>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sz w:val="26"/>
          <w:szCs w:val="26"/>
          <w:lang w:eastAsia="zh-CN"/>
        </w:rPr>
        <w:t>1.4. Данный локальный нормативный акт является приложением к Коллективному договору дошкольного</w:t>
      </w:r>
      <w:r w:rsidRPr="001566EC">
        <w:rPr>
          <w:rFonts w:ascii="Times New Roman" w:eastAsia="Times New Roman" w:hAnsi="Times New Roman" w:cs="Times New Roman"/>
          <w:color w:val="000000"/>
          <w:sz w:val="26"/>
          <w:szCs w:val="26"/>
          <w:lang w:eastAsia="zh-CN"/>
        </w:rPr>
        <w:t xml:space="preserve"> образовательного учреждения.</w:t>
      </w:r>
    </w:p>
    <w:p w:rsidR="001566EC" w:rsidRPr="001566EC" w:rsidRDefault="001566EC" w:rsidP="001566EC">
      <w:pPr>
        <w:widowControl w:val="0"/>
        <w:tabs>
          <w:tab w:val="left" w:pos="543"/>
        </w:tabs>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 xml:space="preserve">1.5. </w:t>
      </w:r>
      <w:r w:rsidRPr="001566EC">
        <w:rPr>
          <w:rFonts w:ascii="Times New Roman" w:eastAsia="Times New Roman" w:hAnsi="Times New Roman" w:cs="Times New Roman"/>
          <w:sz w:val="26"/>
          <w:szCs w:val="26"/>
          <w:lang w:eastAsia="zh-CN"/>
        </w:rPr>
        <w:t xml:space="preserve">Правила внутреннего трудового распорядка </w:t>
      </w:r>
      <w:r w:rsidRPr="001566EC">
        <w:rPr>
          <w:rFonts w:ascii="Times New Roman" w:eastAsia="Times New Roman" w:hAnsi="Times New Roman" w:cs="Times New Roman"/>
          <w:color w:val="000000"/>
          <w:sz w:val="26"/>
          <w:szCs w:val="26"/>
          <w:lang w:eastAsia="zh-CN"/>
        </w:rPr>
        <w:t>утверждает заведующий с учётом мнения Общего собрания трудового коллектива и по согласованию с профсоюзным комитетом.</w:t>
      </w:r>
    </w:p>
    <w:p w:rsidR="001566EC" w:rsidRPr="001566EC" w:rsidRDefault="001566EC" w:rsidP="001566EC">
      <w:pPr>
        <w:widowControl w:val="0"/>
        <w:suppressAutoHyphens/>
        <w:spacing w:after="240" w:line="274" w:lineRule="exact"/>
        <w:ind w:right="-8"/>
        <w:jc w:val="both"/>
        <w:rPr>
          <w:rFonts w:ascii="Times New Roman" w:eastAsia="Arial Unicode MS" w:hAnsi="Times New Roman" w:cs="Times New Roman"/>
          <w:b/>
          <w:bCs/>
          <w:color w:val="000000"/>
          <w:sz w:val="26"/>
          <w:szCs w:val="26"/>
          <w:lang w:eastAsia="zh-CN"/>
        </w:rPr>
      </w:pPr>
      <w:r w:rsidRPr="001566EC">
        <w:rPr>
          <w:rFonts w:ascii="Times New Roman" w:eastAsia="Arial Unicode MS" w:hAnsi="Times New Roman" w:cs="Times New Roman"/>
          <w:color w:val="000000"/>
          <w:sz w:val="26"/>
          <w:szCs w:val="26"/>
          <w:lang w:eastAsia="zh-CN"/>
        </w:rPr>
        <w:t xml:space="preserve">1.6. Ответственность за соблюдение настоящих </w:t>
      </w:r>
      <w:r w:rsidRPr="001566EC">
        <w:rPr>
          <w:rFonts w:ascii="Times New Roman" w:eastAsia="Arial Unicode MS" w:hAnsi="Times New Roman" w:cs="Times New Roman"/>
          <w:sz w:val="26"/>
          <w:szCs w:val="26"/>
          <w:lang w:eastAsia="zh-CN"/>
        </w:rPr>
        <w:t xml:space="preserve">Правил </w:t>
      </w:r>
      <w:r w:rsidRPr="001566EC">
        <w:rPr>
          <w:rFonts w:ascii="Times New Roman" w:eastAsia="Arial Unicode MS" w:hAnsi="Times New Roman" w:cs="Times New Roman"/>
          <w:color w:val="000000"/>
          <w:sz w:val="26"/>
          <w:szCs w:val="26"/>
          <w:lang w:eastAsia="zh-CN"/>
        </w:rPr>
        <w:t>едины для всех членов трудового коллектива дошкольного образовательного учреждения.</w:t>
      </w:r>
    </w:p>
    <w:p w:rsidR="001566EC" w:rsidRPr="001566EC" w:rsidRDefault="001566EC" w:rsidP="001566EC">
      <w:pPr>
        <w:widowControl w:val="0"/>
        <w:tabs>
          <w:tab w:val="left" w:pos="883"/>
        </w:tabs>
        <w:suppressAutoHyphens/>
        <w:spacing w:after="0" w:line="240" w:lineRule="auto"/>
        <w:jc w:val="both"/>
        <w:rPr>
          <w:rFonts w:ascii="Times New Roman" w:eastAsia="Times New Roman" w:hAnsi="Times New Roman" w:cs="Times New Roman"/>
          <w:b/>
          <w:bCs/>
          <w:color w:val="000000"/>
          <w:sz w:val="26"/>
          <w:szCs w:val="26"/>
          <w:lang w:eastAsia="zh-CN"/>
        </w:rPr>
      </w:pPr>
    </w:p>
    <w:p w:rsidR="001566EC" w:rsidRPr="001566EC" w:rsidRDefault="001566EC" w:rsidP="001566EC">
      <w:pPr>
        <w:widowControl w:val="0"/>
        <w:tabs>
          <w:tab w:val="left" w:pos="883"/>
        </w:tabs>
        <w:suppressAutoHyphens/>
        <w:spacing w:after="0" w:line="240" w:lineRule="auto"/>
        <w:jc w:val="both"/>
        <w:rPr>
          <w:rFonts w:ascii="Times New Roman" w:eastAsia="Times New Roman" w:hAnsi="Times New Roman" w:cs="Times New Roman"/>
          <w:b/>
          <w:i/>
          <w:color w:val="000000"/>
          <w:sz w:val="26"/>
          <w:szCs w:val="26"/>
          <w:lang w:eastAsia="zh-CN"/>
        </w:rPr>
      </w:pPr>
      <w:r w:rsidRPr="001566EC">
        <w:rPr>
          <w:rFonts w:ascii="Times New Roman" w:eastAsia="Times New Roman" w:hAnsi="Times New Roman" w:cs="Times New Roman"/>
          <w:b/>
          <w:bCs/>
          <w:color w:val="000000"/>
          <w:sz w:val="26"/>
          <w:szCs w:val="26"/>
          <w:lang w:eastAsia="zh-CN"/>
        </w:rPr>
        <w:t>2. Порядок приема, отказа в приеме на работу, перевода, отстранения и увольнения работников ДОУ</w:t>
      </w:r>
    </w:p>
    <w:p w:rsidR="001566EC" w:rsidRPr="001566EC" w:rsidRDefault="001566EC" w:rsidP="001566EC">
      <w:pPr>
        <w:widowControl w:val="0"/>
        <w:tabs>
          <w:tab w:val="left" w:pos="1059"/>
        </w:tabs>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b/>
          <w:i/>
          <w:color w:val="000000"/>
          <w:sz w:val="26"/>
          <w:szCs w:val="26"/>
          <w:lang w:eastAsia="zh-CN"/>
        </w:rPr>
        <w:t>2.1. Порядок приема на работу</w:t>
      </w:r>
    </w:p>
    <w:p w:rsidR="001566EC" w:rsidRPr="001566EC" w:rsidRDefault="001566EC" w:rsidP="001566EC">
      <w:pPr>
        <w:widowControl w:val="0"/>
        <w:tabs>
          <w:tab w:val="left" w:pos="1192"/>
        </w:tabs>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2.1.1. Работники ДОУ реализуют свое право на труд путем заключения трудового договора о работе в данном дошкольном образовательном учреждении.</w:t>
      </w:r>
    </w:p>
    <w:p w:rsidR="001566EC" w:rsidRPr="001566EC" w:rsidRDefault="001566EC" w:rsidP="001566EC">
      <w:pPr>
        <w:widowControl w:val="0"/>
        <w:tabs>
          <w:tab w:val="left" w:pos="1188"/>
        </w:tabs>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2.1.2. Трудовой договор заключается в письменной форме (ст.57 ТК РФ) путем со</w:t>
      </w:r>
      <w:r w:rsidRPr="001566EC">
        <w:rPr>
          <w:rFonts w:ascii="Times New Roman" w:eastAsia="Times New Roman" w:hAnsi="Times New Roman" w:cs="Times New Roman"/>
          <w:color w:val="000000"/>
          <w:sz w:val="26"/>
          <w:szCs w:val="26"/>
          <w:lang w:eastAsia="zh-CN"/>
        </w:rPr>
        <w:softHyphen/>
        <w:t>ставления и подписания сторонами единого правового документа, отражающего их согла</w:t>
      </w:r>
      <w:r w:rsidRPr="001566EC">
        <w:rPr>
          <w:rFonts w:ascii="Times New Roman" w:eastAsia="Times New Roman" w:hAnsi="Times New Roman" w:cs="Times New Roman"/>
          <w:color w:val="000000"/>
          <w:sz w:val="26"/>
          <w:szCs w:val="26"/>
          <w:lang w:eastAsia="zh-CN"/>
        </w:rPr>
        <w:softHyphen/>
        <w:t>сованную волю по всем существенным условиям труда работника. Один экземпляр трудо</w:t>
      </w:r>
      <w:r w:rsidRPr="001566EC">
        <w:rPr>
          <w:rFonts w:ascii="Times New Roman" w:eastAsia="Times New Roman" w:hAnsi="Times New Roman" w:cs="Times New Roman"/>
          <w:color w:val="000000"/>
          <w:sz w:val="26"/>
          <w:szCs w:val="26"/>
          <w:lang w:eastAsia="zh-CN"/>
        </w:rPr>
        <w:softHyphen/>
        <w:t>вого договора хранится в дошкольном образовательном учреждении, другой - у работника.</w:t>
      </w:r>
    </w:p>
    <w:p w:rsidR="001566EC" w:rsidRPr="001566EC" w:rsidRDefault="001566EC" w:rsidP="001566EC">
      <w:pPr>
        <w:widowControl w:val="0"/>
        <w:suppressAutoHyphens/>
        <w:autoSpaceDE w:val="0"/>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color w:val="000000"/>
          <w:sz w:val="26"/>
          <w:szCs w:val="26"/>
          <w:lang w:eastAsia="zh-CN"/>
        </w:rPr>
        <w:t>2.1.3. Лица поступающие на работу в ДОУ,  проходят обязательный предварительный медицинский осмотр в порядке, предусмотренном действующим законодательством.</w:t>
      </w:r>
    </w:p>
    <w:p w:rsidR="001566EC" w:rsidRPr="001566EC" w:rsidRDefault="001566EC" w:rsidP="001566EC">
      <w:pPr>
        <w:widowControl w:val="0"/>
        <w:tabs>
          <w:tab w:val="left" w:pos="1200"/>
        </w:tabs>
        <w:suppressAutoHyphens/>
        <w:spacing w:after="0" w:line="240" w:lineRule="auto"/>
        <w:jc w:val="both"/>
        <w:rPr>
          <w:rFonts w:ascii="Times New Roman" w:eastAsia="Times New Roman" w:hAnsi="Times New Roman" w:cs="Times New Roman"/>
          <w:color w:val="000000"/>
          <w:spacing w:val="1"/>
          <w:sz w:val="26"/>
          <w:szCs w:val="26"/>
          <w:lang w:eastAsia="zh-CN"/>
        </w:rPr>
      </w:pPr>
      <w:r w:rsidRPr="001566EC">
        <w:rPr>
          <w:rFonts w:ascii="Times New Roman" w:eastAsia="Times New Roman" w:hAnsi="Times New Roman" w:cs="Times New Roman"/>
          <w:color w:val="000000"/>
          <w:sz w:val="26"/>
          <w:szCs w:val="26"/>
          <w:lang w:eastAsia="zh-CN"/>
        </w:rPr>
        <w:t xml:space="preserve">2.1.4. </w:t>
      </w:r>
      <w:r w:rsidRPr="001566EC">
        <w:rPr>
          <w:rFonts w:ascii="Times New Roman" w:eastAsia="Times New Roman" w:hAnsi="Times New Roman" w:cs="Times New Roman"/>
          <w:color w:val="000000"/>
          <w:sz w:val="26"/>
          <w:szCs w:val="26"/>
          <w:u w:val="single"/>
          <w:lang w:eastAsia="zh-CN"/>
        </w:rPr>
        <w:t>При приеме на работу сотрудник обязан предъявить администрации ДОУ:</w:t>
      </w:r>
    </w:p>
    <w:p w:rsidR="001566EC" w:rsidRPr="001566EC" w:rsidRDefault="001566EC" w:rsidP="001566EC">
      <w:pPr>
        <w:widowControl w:val="0"/>
        <w:numPr>
          <w:ilvl w:val="0"/>
          <w:numId w:val="11"/>
        </w:numPr>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pacing w:val="1"/>
          <w:sz w:val="26"/>
          <w:szCs w:val="26"/>
          <w:lang w:eastAsia="zh-CN"/>
        </w:rPr>
        <w:t xml:space="preserve">трудовую книжку, за исключением случаев, когда трудовой договор заключается впервые </w:t>
      </w:r>
      <w:r w:rsidRPr="001566EC">
        <w:rPr>
          <w:rFonts w:ascii="Times New Roman" w:eastAsia="Times New Roman" w:hAnsi="Times New Roman" w:cs="Times New Roman"/>
          <w:color w:val="000000"/>
          <w:spacing w:val="-1"/>
          <w:sz w:val="26"/>
          <w:szCs w:val="26"/>
          <w:lang w:eastAsia="zh-CN"/>
        </w:rPr>
        <w:t>или работник поступает на работу на условиях совместительства;</w:t>
      </w:r>
    </w:p>
    <w:p w:rsidR="001566EC" w:rsidRPr="001566EC" w:rsidRDefault="001566EC" w:rsidP="001566EC">
      <w:pPr>
        <w:widowControl w:val="0"/>
        <w:numPr>
          <w:ilvl w:val="0"/>
          <w:numId w:val="11"/>
        </w:numPr>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паспорт или другой документ, удостоверяющий личность;</w:t>
      </w:r>
    </w:p>
    <w:p w:rsidR="001566EC" w:rsidRPr="001566EC" w:rsidRDefault="001566EC" w:rsidP="001566EC">
      <w:pPr>
        <w:widowControl w:val="0"/>
        <w:numPr>
          <w:ilvl w:val="0"/>
          <w:numId w:val="11"/>
        </w:numPr>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медицинское заключение об отсутствии противопоказаний по состоянию здоро</w:t>
      </w:r>
      <w:r w:rsidRPr="001566EC">
        <w:rPr>
          <w:rFonts w:ascii="Times New Roman" w:eastAsia="Times New Roman" w:hAnsi="Times New Roman" w:cs="Times New Roman"/>
          <w:color w:val="000000"/>
          <w:sz w:val="26"/>
          <w:szCs w:val="26"/>
          <w:lang w:eastAsia="zh-CN"/>
        </w:rPr>
        <w:softHyphen/>
        <w:t xml:space="preserve">вья для работы в образовательном учреждении (ст. 69 ТК РФ, </w:t>
      </w:r>
      <w:r w:rsidRPr="001566EC">
        <w:rPr>
          <w:rFonts w:ascii="Times New Roman" w:eastAsia="Times New Roman" w:hAnsi="Times New Roman" w:cs="Times New Roman"/>
          <w:sz w:val="26"/>
          <w:szCs w:val="26"/>
          <w:shd w:val="clear" w:color="auto" w:fill="FFFFFF"/>
          <w:lang w:eastAsia="zh-CN"/>
        </w:rPr>
        <w:t xml:space="preserve">Федеральный закон </w:t>
      </w:r>
      <w:r w:rsidRPr="001566EC">
        <w:rPr>
          <w:rFonts w:ascii="Times New Roman" w:eastAsia="Times New Roman" w:hAnsi="Times New Roman" w:cs="Times New Roman"/>
          <w:sz w:val="26"/>
          <w:szCs w:val="26"/>
          <w:lang w:eastAsia="zh-CN"/>
        </w:rPr>
        <w:t>№ 273-ФЗ от 29.12.2012г "Об образовании в Российской Федерации"</w:t>
      </w:r>
      <w:r w:rsidRPr="001566EC">
        <w:rPr>
          <w:rFonts w:ascii="Times New Roman" w:eastAsia="Times New Roman" w:hAnsi="Times New Roman" w:cs="Times New Roman"/>
          <w:color w:val="000000"/>
          <w:sz w:val="26"/>
          <w:szCs w:val="26"/>
          <w:lang w:eastAsia="zh-CN"/>
        </w:rPr>
        <w:t>);</w:t>
      </w:r>
    </w:p>
    <w:p w:rsidR="001566EC" w:rsidRPr="001566EC" w:rsidRDefault="001566EC" w:rsidP="001566EC">
      <w:pPr>
        <w:widowControl w:val="0"/>
        <w:numPr>
          <w:ilvl w:val="0"/>
          <w:numId w:val="11"/>
        </w:numPr>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страховое свидетельство государственного пенсионного страхования;</w:t>
      </w:r>
    </w:p>
    <w:p w:rsidR="001566EC" w:rsidRPr="001566EC" w:rsidRDefault="001566EC" w:rsidP="001566EC">
      <w:pPr>
        <w:widowControl w:val="0"/>
        <w:numPr>
          <w:ilvl w:val="0"/>
          <w:numId w:val="11"/>
        </w:numPr>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документ об образовании, квалификации, наличии специальных знаний;</w:t>
      </w:r>
    </w:p>
    <w:p w:rsidR="001566EC" w:rsidRPr="001566EC" w:rsidRDefault="001566EC" w:rsidP="001566EC">
      <w:pPr>
        <w:widowControl w:val="0"/>
        <w:numPr>
          <w:ilvl w:val="0"/>
          <w:numId w:val="11"/>
        </w:numPr>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копию аттестационного листа или приказа, удостоверения;</w:t>
      </w:r>
    </w:p>
    <w:p w:rsidR="001566EC" w:rsidRPr="001566EC" w:rsidRDefault="001566EC" w:rsidP="001566EC">
      <w:pPr>
        <w:widowControl w:val="0"/>
        <w:numPr>
          <w:ilvl w:val="0"/>
          <w:numId w:val="11"/>
        </w:numPr>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документ воинского учета - для военнообязанных и лиц, подлежащих призыву на военную службу;</w:t>
      </w:r>
    </w:p>
    <w:p w:rsidR="001566EC" w:rsidRPr="001566EC" w:rsidRDefault="001566EC" w:rsidP="001566EC">
      <w:pPr>
        <w:widowControl w:val="0"/>
        <w:numPr>
          <w:ilvl w:val="0"/>
          <w:numId w:val="11"/>
        </w:numPr>
        <w:suppressAutoHyphens/>
        <w:spacing w:after="0" w:line="240" w:lineRule="auto"/>
        <w:ind w:left="714" w:hanging="357"/>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lastRenderedPageBreak/>
        <w:t>идентификационный номер налогоплательщика (ИНН);</w:t>
      </w:r>
    </w:p>
    <w:p w:rsidR="001566EC" w:rsidRPr="001566EC" w:rsidRDefault="001566EC" w:rsidP="001566EC">
      <w:pPr>
        <w:widowControl w:val="0"/>
        <w:numPr>
          <w:ilvl w:val="0"/>
          <w:numId w:val="11"/>
        </w:numPr>
        <w:suppressAutoHyphens/>
        <w:spacing w:after="0" w:line="240" w:lineRule="auto"/>
        <w:ind w:left="714" w:hanging="357"/>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справку о наличии (отсутствии) судимости и (или) факта уголовного преследования либо о прекращении уголовного преследования.</w:t>
      </w:r>
    </w:p>
    <w:p w:rsidR="001566EC" w:rsidRPr="001566EC" w:rsidRDefault="001566EC" w:rsidP="001566EC">
      <w:pPr>
        <w:widowControl w:val="0"/>
        <w:tabs>
          <w:tab w:val="left" w:pos="1193"/>
        </w:tabs>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2.1.5. Лица, принимаемые на работу в ДОУ, требующую специальных знаний (педагогиче</w:t>
      </w:r>
      <w:r w:rsidRPr="001566EC">
        <w:rPr>
          <w:rFonts w:ascii="Times New Roman" w:eastAsia="Times New Roman" w:hAnsi="Times New Roman" w:cs="Times New Roman"/>
          <w:color w:val="000000"/>
          <w:sz w:val="26"/>
          <w:szCs w:val="26"/>
          <w:lang w:eastAsia="zh-CN"/>
        </w:rPr>
        <w:softHyphen/>
        <w:t>ские, медицинские) в соответствии с ТКХ (требованиями) или с Единым тариф</w:t>
      </w:r>
      <w:r w:rsidRPr="001566EC">
        <w:rPr>
          <w:rFonts w:ascii="Times New Roman" w:eastAsia="Times New Roman" w:hAnsi="Times New Roman" w:cs="Times New Roman"/>
          <w:color w:val="000000"/>
          <w:sz w:val="26"/>
          <w:szCs w:val="26"/>
          <w:lang w:eastAsia="zh-CN"/>
        </w:rPr>
        <w:softHyphen/>
        <w:t>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1566EC" w:rsidRPr="001566EC" w:rsidRDefault="001566EC" w:rsidP="001566EC">
      <w:pPr>
        <w:widowControl w:val="0"/>
        <w:tabs>
          <w:tab w:val="left" w:pos="1189"/>
        </w:tabs>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2.1.6. Прием на работу в дошкольное образовательное учреждение без предъявления перечислен</w:t>
      </w:r>
      <w:r w:rsidRPr="001566EC">
        <w:rPr>
          <w:rFonts w:ascii="Times New Roman" w:eastAsia="Times New Roman" w:hAnsi="Times New Roman" w:cs="Times New Roman"/>
          <w:color w:val="000000"/>
          <w:sz w:val="26"/>
          <w:szCs w:val="26"/>
          <w:lang w:eastAsia="zh-CN"/>
        </w:rPr>
        <w:softHyphen/>
        <w:t>ных документов не допускается. Вместе с тем администрация детского сада не вправе тре</w:t>
      </w:r>
      <w:r w:rsidRPr="001566EC">
        <w:rPr>
          <w:rFonts w:ascii="Times New Roman" w:eastAsia="Times New Roman" w:hAnsi="Times New Roman" w:cs="Times New Roman"/>
          <w:color w:val="000000"/>
          <w:sz w:val="26"/>
          <w:szCs w:val="26"/>
          <w:lang w:eastAsia="zh-CN"/>
        </w:rPr>
        <w:softHyphen/>
        <w:t>бовать от работника предъявления документов, помимо предусмотренных законодательством, напри</w:t>
      </w:r>
      <w:r w:rsidRPr="001566EC">
        <w:rPr>
          <w:rFonts w:ascii="Times New Roman" w:eastAsia="Times New Roman" w:hAnsi="Times New Roman" w:cs="Times New Roman"/>
          <w:color w:val="000000"/>
          <w:sz w:val="26"/>
          <w:szCs w:val="26"/>
          <w:lang w:eastAsia="zh-CN"/>
        </w:rPr>
        <w:softHyphen/>
        <w:t>мер, характеристики с прежнего места работы, справки о жилищных условиях и т.д.</w:t>
      </w:r>
    </w:p>
    <w:p w:rsidR="001566EC" w:rsidRPr="001566EC" w:rsidRDefault="001566EC" w:rsidP="001566EC">
      <w:pPr>
        <w:widowControl w:val="0"/>
        <w:tabs>
          <w:tab w:val="left" w:pos="1193"/>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color w:val="000000"/>
          <w:sz w:val="26"/>
          <w:szCs w:val="26"/>
          <w:lang w:eastAsia="zh-CN"/>
        </w:rPr>
        <w:t xml:space="preserve">2.1.7. </w:t>
      </w:r>
      <w:r w:rsidRPr="001566EC">
        <w:rPr>
          <w:rFonts w:ascii="Times New Roman" w:eastAsia="Times New Roman" w:hAnsi="Times New Roman" w:cs="Times New Roman"/>
          <w:sz w:val="26"/>
          <w:szCs w:val="26"/>
          <w:lang w:eastAsia="zh-CN"/>
        </w:rPr>
        <w:t>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1" w:name="dst419"/>
      <w:bookmarkEnd w:id="1"/>
      <w:r w:rsidRPr="001566EC">
        <w:rPr>
          <w:rFonts w:ascii="Times New Roman" w:eastAsia="Times New Roman" w:hAnsi="Times New Roman" w:cs="Times New Roman"/>
          <w:sz w:val="26"/>
          <w:szCs w:val="26"/>
          <w:lang w:eastAsia="zh-CN"/>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1566EC" w:rsidRPr="001566EC" w:rsidRDefault="001566EC" w:rsidP="001566EC">
      <w:pPr>
        <w:widowControl w:val="0"/>
        <w:shd w:val="clear" w:color="auto" w:fill="FFFFFF"/>
        <w:suppressAutoHyphens/>
        <w:spacing w:after="0" w:line="290" w:lineRule="atLeast"/>
        <w:jc w:val="both"/>
        <w:rPr>
          <w:rFonts w:ascii="Times New Roman" w:eastAsia="Times New Roman" w:hAnsi="Times New Roman" w:cs="Times New Roman"/>
          <w:sz w:val="26"/>
          <w:szCs w:val="26"/>
          <w:lang w:eastAsia="zh-CN"/>
        </w:rPr>
      </w:pPr>
      <w:bookmarkStart w:id="2" w:name="dst420"/>
      <w:bookmarkEnd w:id="2"/>
      <w:r w:rsidRPr="001566EC">
        <w:rPr>
          <w:rFonts w:ascii="Times New Roman" w:eastAsia="Times New Roman" w:hAnsi="Times New Roman" w:cs="Times New Roman"/>
          <w:sz w:val="26"/>
          <w:szCs w:val="26"/>
          <w:lang w:eastAsia="zh-CN"/>
        </w:rPr>
        <w:t>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1566EC" w:rsidRPr="001566EC" w:rsidRDefault="001566EC" w:rsidP="001566EC">
      <w:pPr>
        <w:widowControl w:val="0"/>
        <w:shd w:val="clear" w:color="auto" w:fill="FFFFFF"/>
        <w:suppressAutoHyphens/>
        <w:spacing w:after="0" w:line="290" w:lineRule="atLeast"/>
        <w:jc w:val="both"/>
        <w:rPr>
          <w:rFonts w:ascii="Times New Roman" w:eastAsia="Times New Roman" w:hAnsi="Times New Roman" w:cs="Times New Roman"/>
          <w:sz w:val="26"/>
          <w:szCs w:val="26"/>
          <w:u w:val="single"/>
          <w:lang w:eastAsia="zh-CN"/>
        </w:rPr>
      </w:pPr>
      <w:r w:rsidRPr="001566EC">
        <w:rPr>
          <w:rFonts w:ascii="Times New Roman" w:eastAsia="Times New Roman" w:hAnsi="Times New Roman" w:cs="Times New Roman"/>
          <w:sz w:val="26"/>
          <w:szCs w:val="26"/>
          <w:lang w:eastAsia="zh-CN"/>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3" w:name="dst425"/>
      <w:bookmarkEnd w:id="3"/>
      <w:r w:rsidRPr="001566EC">
        <w:rPr>
          <w:rFonts w:ascii="Times New Roman" w:eastAsia="Times New Roman" w:hAnsi="Times New Roman" w:cs="Times New Roman"/>
          <w:sz w:val="26"/>
          <w:szCs w:val="26"/>
          <w:lang w:eastAsia="zh-CN"/>
        </w:rPr>
        <w:t xml:space="preserve"> Отсутствие в трудовом договоре условия об испытании означает, что работник принят на работу без испытания.</w:t>
      </w:r>
      <w:bookmarkStart w:id="4" w:name="dst426"/>
      <w:bookmarkEnd w:id="4"/>
      <w:r w:rsidRPr="001566EC">
        <w:rPr>
          <w:rFonts w:ascii="Times New Roman" w:eastAsia="Times New Roman" w:hAnsi="Times New Roman" w:cs="Times New Roman"/>
          <w:sz w:val="26"/>
          <w:szCs w:val="26"/>
          <w:lang w:eastAsia="zh-CN"/>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1566EC" w:rsidRPr="001566EC" w:rsidRDefault="001566EC" w:rsidP="001566EC">
      <w:pPr>
        <w:widowControl w:val="0"/>
        <w:shd w:val="clear" w:color="auto" w:fill="FFFFFF"/>
        <w:suppressAutoHyphens/>
        <w:spacing w:after="0" w:line="290" w:lineRule="atLeast"/>
        <w:jc w:val="both"/>
        <w:rPr>
          <w:rFonts w:ascii="Times New Roman" w:eastAsia="Times New Roman" w:hAnsi="Times New Roman" w:cs="Times New Roman"/>
          <w:sz w:val="26"/>
          <w:szCs w:val="26"/>
          <w:lang w:eastAsia="zh-CN"/>
        </w:rPr>
      </w:pPr>
      <w:bookmarkStart w:id="5" w:name="dst427"/>
      <w:bookmarkEnd w:id="5"/>
      <w:r w:rsidRPr="001566EC">
        <w:rPr>
          <w:rFonts w:ascii="Times New Roman" w:eastAsia="Times New Roman" w:hAnsi="Times New Roman" w:cs="Times New Roman"/>
          <w:sz w:val="26"/>
          <w:szCs w:val="26"/>
          <w:u w:val="single"/>
          <w:lang w:eastAsia="zh-CN"/>
        </w:rPr>
        <w:t>Испытание при приеме на работу не устанавливается для:</w:t>
      </w:r>
    </w:p>
    <w:p w:rsidR="001566EC" w:rsidRPr="001566EC" w:rsidRDefault="001566EC" w:rsidP="001566EC">
      <w:pPr>
        <w:widowControl w:val="0"/>
        <w:numPr>
          <w:ilvl w:val="0"/>
          <w:numId w:val="25"/>
        </w:numPr>
        <w:shd w:val="clear" w:color="auto" w:fill="FFFFFF"/>
        <w:tabs>
          <w:tab w:val="left" w:pos="960"/>
        </w:tabs>
        <w:suppressAutoHyphens/>
        <w:spacing w:after="0" w:line="290" w:lineRule="atLeast"/>
        <w:ind w:left="960"/>
        <w:jc w:val="both"/>
        <w:rPr>
          <w:rFonts w:ascii="Times New Roman" w:eastAsia="Times New Roman" w:hAnsi="Times New Roman" w:cs="Times New Roman"/>
          <w:sz w:val="26"/>
          <w:szCs w:val="26"/>
          <w:lang w:eastAsia="zh-CN"/>
        </w:rPr>
      </w:pPr>
      <w:bookmarkStart w:id="6" w:name="dst428"/>
      <w:bookmarkStart w:id="7" w:name="dst429"/>
      <w:bookmarkEnd w:id="6"/>
      <w:bookmarkEnd w:id="7"/>
      <w:r w:rsidRPr="001566EC">
        <w:rPr>
          <w:rFonts w:ascii="Times New Roman" w:eastAsia="Times New Roman" w:hAnsi="Times New Roman" w:cs="Times New Roman"/>
          <w:sz w:val="26"/>
          <w:szCs w:val="26"/>
          <w:lang w:eastAsia="zh-CN"/>
        </w:rPr>
        <w:t>беременных женщин и женщин, имеющих детей в возрасте до полутора лет;</w:t>
      </w:r>
    </w:p>
    <w:p w:rsidR="001566EC" w:rsidRPr="001566EC" w:rsidRDefault="001566EC" w:rsidP="001566EC">
      <w:pPr>
        <w:widowControl w:val="0"/>
        <w:numPr>
          <w:ilvl w:val="0"/>
          <w:numId w:val="25"/>
        </w:numPr>
        <w:shd w:val="clear" w:color="auto" w:fill="FFFFFF"/>
        <w:tabs>
          <w:tab w:val="left" w:pos="960"/>
        </w:tabs>
        <w:suppressAutoHyphens/>
        <w:spacing w:after="0" w:line="290" w:lineRule="atLeast"/>
        <w:ind w:left="960"/>
        <w:jc w:val="both"/>
        <w:rPr>
          <w:rFonts w:ascii="Times New Roman" w:eastAsia="Times New Roman" w:hAnsi="Times New Roman" w:cs="Times New Roman"/>
          <w:sz w:val="26"/>
          <w:szCs w:val="26"/>
          <w:lang w:eastAsia="zh-CN"/>
        </w:rPr>
      </w:pPr>
      <w:bookmarkStart w:id="8" w:name="dst430"/>
      <w:bookmarkStart w:id="9" w:name="dst1902"/>
      <w:bookmarkEnd w:id="8"/>
      <w:bookmarkEnd w:id="9"/>
      <w:r w:rsidRPr="001566EC">
        <w:rPr>
          <w:rFonts w:ascii="Times New Roman" w:eastAsia="Times New Roman" w:hAnsi="Times New Roman" w:cs="Times New Roman"/>
          <w:sz w:val="26"/>
          <w:szCs w:val="26"/>
          <w:lang w:eastAsia="zh-CN"/>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1566EC" w:rsidRPr="001566EC" w:rsidRDefault="001566EC" w:rsidP="001566EC">
      <w:pPr>
        <w:widowControl w:val="0"/>
        <w:numPr>
          <w:ilvl w:val="0"/>
          <w:numId w:val="25"/>
        </w:numPr>
        <w:shd w:val="clear" w:color="auto" w:fill="FFFFFF"/>
        <w:tabs>
          <w:tab w:val="left" w:pos="960"/>
        </w:tabs>
        <w:suppressAutoHyphens/>
        <w:spacing w:after="0" w:line="290" w:lineRule="atLeast"/>
        <w:ind w:left="960"/>
        <w:jc w:val="both"/>
        <w:rPr>
          <w:rFonts w:ascii="Times New Roman" w:eastAsia="Times New Roman" w:hAnsi="Times New Roman" w:cs="Times New Roman"/>
          <w:sz w:val="26"/>
          <w:szCs w:val="26"/>
          <w:lang w:eastAsia="zh-CN"/>
        </w:rPr>
      </w:pPr>
      <w:bookmarkStart w:id="10" w:name="dst432"/>
      <w:bookmarkStart w:id="11" w:name="dst433"/>
      <w:bookmarkEnd w:id="10"/>
      <w:bookmarkEnd w:id="11"/>
      <w:r w:rsidRPr="001566EC">
        <w:rPr>
          <w:rFonts w:ascii="Times New Roman" w:eastAsia="Times New Roman" w:hAnsi="Times New Roman" w:cs="Times New Roman"/>
          <w:sz w:val="26"/>
          <w:szCs w:val="26"/>
          <w:lang w:eastAsia="zh-CN"/>
        </w:rPr>
        <w:t>лиц, приглашенных на работу в порядке перевода от другого работодателя по согласованию между работодателями;</w:t>
      </w:r>
    </w:p>
    <w:p w:rsidR="001566EC" w:rsidRPr="001566EC" w:rsidRDefault="001566EC" w:rsidP="001566EC">
      <w:pPr>
        <w:widowControl w:val="0"/>
        <w:numPr>
          <w:ilvl w:val="0"/>
          <w:numId w:val="25"/>
        </w:numPr>
        <w:shd w:val="clear" w:color="auto" w:fill="FFFFFF"/>
        <w:tabs>
          <w:tab w:val="left" w:pos="960"/>
        </w:tabs>
        <w:suppressAutoHyphens/>
        <w:spacing w:after="0" w:line="290" w:lineRule="atLeast"/>
        <w:ind w:left="960"/>
        <w:jc w:val="both"/>
        <w:rPr>
          <w:rFonts w:ascii="Times New Roman" w:eastAsia="Times New Roman" w:hAnsi="Times New Roman" w:cs="Times New Roman"/>
          <w:sz w:val="26"/>
          <w:szCs w:val="26"/>
          <w:lang w:eastAsia="zh-CN"/>
        </w:rPr>
      </w:pPr>
      <w:bookmarkStart w:id="12" w:name="dst434"/>
      <w:bookmarkStart w:id="13" w:name="dst435"/>
      <w:bookmarkEnd w:id="12"/>
      <w:bookmarkEnd w:id="13"/>
      <w:r w:rsidRPr="001566EC">
        <w:rPr>
          <w:rFonts w:ascii="Times New Roman" w:eastAsia="Times New Roman" w:hAnsi="Times New Roman" w:cs="Times New Roman"/>
          <w:sz w:val="26"/>
          <w:szCs w:val="26"/>
          <w:lang w:eastAsia="zh-CN"/>
        </w:rPr>
        <w:t>иных лиц в случаях, предусмотренных ТК РФ, иными федеральными законами, коллективным договором.</w:t>
      </w:r>
    </w:p>
    <w:p w:rsidR="001566EC" w:rsidRPr="001566EC" w:rsidRDefault="001566EC" w:rsidP="001566EC">
      <w:pPr>
        <w:widowControl w:val="0"/>
        <w:shd w:val="clear" w:color="auto" w:fill="FFFFFF"/>
        <w:suppressAutoHyphens/>
        <w:spacing w:after="0" w:line="290" w:lineRule="atLeast"/>
        <w:jc w:val="both"/>
        <w:rPr>
          <w:rFonts w:ascii="Times New Roman" w:eastAsia="Times New Roman" w:hAnsi="Times New Roman" w:cs="Times New Roman"/>
          <w:sz w:val="26"/>
          <w:szCs w:val="26"/>
          <w:lang w:eastAsia="zh-CN"/>
        </w:rPr>
      </w:pPr>
      <w:bookmarkStart w:id="14" w:name="dst436"/>
      <w:bookmarkEnd w:id="14"/>
      <w:r w:rsidRPr="001566EC">
        <w:rPr>
          <w:rFonts w:ascii="Times New Roman" w:eastAsia="Times New Roman" w:hAnsi="Times New Roman" w:cs="Times New Roman"/>
          <w:sz w:val="26"/>
          <w:szCs w:val="26"/>
          <w:lang w:eastAsia="zh-CN"/>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w:t>
      </w:r>
      <w:bookmarkStart w:id="15" w:name="dst437"/>
      <w:bookmarkEnd w:id="15"/>
      <w:r w:rsidRPr="001566EC">
        <w:rPr>
          <w:rFonts w:ascii="Times New Roman" w:eastAsia="Times New Roman" w:hAnsi="Times New Roman" w:cs="Times New Roman"/>
          <w:sz w:val="26"/>
          <w:szCs w:val="26"/>
          <w:lang w:eastAsia="zh-CN"/>
        </w:rPr>
        <w:t xml:space="preserve"> При заключении трудового договора на срок от двух до шести месяцев испытание не может превышать двух недель.</w:t>
      </w:r>
      <w:bookmarkStart w:id="16" w:name="dst438"/>
      <w:bookmarkEnd w:id="16"/>
      <w:r w:rsidRPr="001566EC">
        <w:rPr>
          <w:rFonts w:ascii="Times New Roman" w:eastAsia="Times New Roman" w:hAnsi="Times New Roman" w:cs="Times New Roman"/>
          <w:sz w:val="26"/>
          <w:szCs w:val="26"/>
          <w:lang w:eastAsia="zh-CN"/>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566EC" w:rsidRPr="001566EC" w:rsidRDefault="001566EC" w:rsidP="001566EC">
      <w:pPr>
        <w:widowControl w:val="0"/>
        <w:shd w:val="clear" w:color="auto" w:fill="FFFFFF"/>
        <w:suppressAutoHyphens/>
        <w:spacing w:after="0" w:line="290" w:lineRule="atLeast"/>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w:t>
      </w:r>
      <w:r w:rsidRPr="001566EC">
        <w:rPr>
          <w:rFonts w:ascii="Times New Roman" w:eastAsia="Times New Roman" w:hAnsi="Times New Roman" w:cs="Times New Roman"/>
          <w:sz w:val="26"/>
          <w:szCs w:val="26"/>
          <w:lang w:eastAsia="zh-CN"/>
        </w:rPr>
        <w:lastRenderedPageBreak/>
        <w:t>Решение работодателя работник имеет право обжаловать в суд.</w:t>
      </w:r>
      <w:bookmarkStart w:id="17" w:name="dst100519"/>
      <w:bookmarkEnd w:id="17"/>
      <w:r w:rsidRPr="001566EC">
        <w:rPr>
          <w:rFonts w:ascii="Times New Roman" w:eastAsia="Times New Roman" w:hAnsi="Times New Roman" w:cs="Times New Roman"/>
          <w:sz w:val="26"/>
          <w:szCs w:val="26"/>
          <w:lang w:eastAsia="zh-CN"/>
        </w:rPr>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1566EC" w:rsidRPr="001566EC" w:rsidRDefault="001566EC" w:rsidP="001566EC">
      <w:pPr>
        <w:widowControl w:val="0"/>
        <w:shd w:val="clear" w:color="auto" w:fill="FFFFFF"/>
        <w:suppressAutoHyphens/>
        <w:spacing w:after="0" w:line="290" w:lineRule="atLeast"/>
        <w:jc w:val="both"/>
        <w:rPr>
          <w:rFonts w:ascii="Times New Roman" w:eastAsia="Times New Roman" w:hAnsi="Times New Roman" w:cs="Times New Roman"/>
          <w:sz w:val="26"/>
          <w:szCs w:val="26"/>
          <w:lang w:eastAsia="zh-CN"/>
        </w:rPr>
      </w:pPr>
      <w:bookmarkStart w:id="18" w:name="dst100520"/>
      <w:bookmarkEnd w:id="18"/>
      <w:r w:rsidRPr="001566EC">
        <w:rPr>
          <w:rFonts w:ascii="Times New Roman" w:eastAsia="Times New Roman" w:hAnsi="Times New Roman" w:cs="Times New Roman"/>
          <w:sz w:val="26"/>
          <w:szCs w:val="26"/>
          <w:lang w:eastAsia="zh-CN"/>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19" w:name="dst100521"/>
      <w:bookmarkEnd w:id="19"/>
      <w:r w:rsidRPr="001566EC">
        <w:rPr>
          <w:rFonts w:ascii="Times New Roman" w:eastAsia="Times New Roman" w:hAnsi="Times New Roman" w:cs="Times New Roman"/>
          <w:sz w:val="26"/>
          <w:szCs w:val="26"/>
          <w:lang w:eastAsia="zh-CN"/>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2.1.13. Трудовой договор вступает в силу со дня его подписания работником и заведующим ДОУ.</w:t>
      </w:r>
      <w:bookmarkStart w:id="20" w:name="dst100456"/>
      <w:bookmarkEnd w:id="20"/>
      <w:r w:rsidRPr="001566EC">
        <w:rPr>
          <w:rFonts w:ascii="Times New Roman" w:eastAsia="Times New Roman" w:hAnsi="Times New Roman" w:cs="Times New Roman"/>
          <w:sz w:val="26"/>
          <w:szCs w:val="26"/>
          <w:lang w:eastAsia="zh-CN"/>
        </w:rPr>
        <w:t xml:space="preserve"> Работник обязан приступить к исполнению трудовых обязанностей со дня, определенного трудовым договором.</w:t>
      </w:r>
      <w:bookmarkStart w:id="21" w:name="dst403"/>
      <w:bookmarkEnd w:id="21"/>
      <w:r w:rsidRPr="001566EC">
        <w:rPr>
          <w:rFonts w:ascii="Times New Roman" w:eastAsia="Times New Roman" w:hAnsi="Times New Roman" w:cs="Times New Roman"/>
          <w:sz w:val="26"/>
          <w:szCs w:val="26"/>
          <w:lang w:eastAsia="zh-CN"/>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2" w:name="dst404"/>
      <w:bookmarkEnd w:id="22"/>
      <w:r w:rsidRPr="001566EC">
        <w:rPr>
          <w:rFonts w:ascii="Times New Roman" w:eastAsia="Times New Roman" w:hAnsi="Times New Roman" w:cs="Times New Roman"/>
          <w:sz w:val="26"/>
          <w:szCs w:val="26"/>
          <w:lang w:eastAsia="zh-CN"/>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1566EC" w:rsidRPr="001566EC" w:rsidRDefault="001566EC" w:rsidP="001566EC">
      <w:pPr>
        <w:widowControl w:val="0"/>
        <w:shd w:val="clear" w:color="auto" w:fill="FFFFFF"/>
        <w:suppressAutoHyphens/>
        <w:spacing w:after="0" w:line="290" w:lineRule="atLeast"/>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2.1.14. Трудовая книжка установленного образца является основным документом о трудовой деятельности и трудовом стаже работника.</w:t>
      </w:r>
      <w:bookmarkStart w:id="23" w:name="dst1566"/>
      <w:bookmarkStart w:id="24" w:name="dst414"/>
      <w:bookmarkEnd w:id="23"/>
      <w:bookmarkEnd w:id="24"/>
      <w:r w:rsidRPr="001566EC">
        <w:rPr>
          <w:rFonts w:ascii="Times New Roman" w:eastAsia="Times New Roman" w:hAnsi="Times New Roman" w:cs="Times New Roman"/>
          <w:sz w:val="26"/>
          <w:szCs w:val="26"/>
          <w:lang w:eastAsia="zh-CN"/>
        </w:rPr>
        <w:t xml:space="preserve"> </w:t>
      </w:r>
      <w:r w:rsidRPr="001566EC">
        <w:rPr>
          <w:rFonts w:ascii="Times New Roman" w:eastAsia="Times New Roman" w:hAnsi="Times New Roman" w:cs="Times New Roman"/>
          <w:color w:val="000000"/>
          <w:sz w:val="26"/>
          <w:szCs w:val="26"/>
          <w:lang w:eastAsia="zh-CN"/>
        </w:rPr>
        <w:t xml:space="preserve">На </w:t>
      </w:r>
      <w:r w:rsidRPr="001566EC">
        <w:rPr>
          <w:rFonts w:ascii="Times New Roman" w:eastAsia="Times New Roman" w:hAnsi="Times New Roman" w:cs="Times New Roman"/>
          <w:iCs/>
          <w:color w:val="000000"/>
          <w:sz w:val="26"/>
          <w:szCs w:val="26"/>
          <w:lang w:eastAsia="zh-CN"/>
        </w:rPr>
        <w:t xml:space="preserve">всех работников ДОУ, проработавших более 5 дней и в случае, когда работа в данном дошкольном образовательном учреждении является основной, </w:t>
      </w:r>
      <w:r w:rsidRPr="001566EC">
        <w:rPr>
          <w:rFonts w:ascii="Times New Roman" w:eastAsia="Times New Roman" w:hAnsi="Times New Roman" w:cs="Times New Roman"/>
          <w:color w:val="000000"/>
          <w:sz w:val="26"/>
          <w:szCs w:val="26"/>
          <w:lang w:eastAsia="zh-CN"/>
        </w:rPr>
        <w:t>оформляется трудовая книжка в соответствии с требовани</w:t>
      </w:r>
      <w:r w:rsidRPr="001566EC">
        <w:rPr>
          <w:rFonts w:ascii="Times New Roman" w:eastAsia="Times New Roman" w:hAnsi="Times New Roman" w:cs="Times New Roman"/>
          <w:color w:val="000000"/>
          <w:sz w:val="26"/>
          <w:szCs w:val="26"/>
          <w:lang w:eastAsia="zh-CN"/>
        </w:rPr>
        <w:softHyphen/>
        <w:t>ями Инструкции по заполнению трудовых книжек.</w:t>
      </w:r>
    </w:p>
    <w:p w:rsidR="001566EC" w:rsidRPr="001566EC" w:rsidRDefault="001566EC" w:rsidP="001566EC">
      <w:pPr>
        <w:widowControl w:val="0"/>
        <w:shd w:val="clear" w:color="auto" w:fill="FFFFFF"/>
        <w:suppressAutoHyphens/>
        <w:spacing w:after="0" w:line="290" w:lineRule="atLeast"/>
        <w:jc w:val="both"/>
        <w:rPr>
          <w:rFonts w:ascii="Times New Roman" w:eastAsia="Times New Roman" w:hAnsi="Times New Roman" w:cs="Times New Roman"/>
          <w:sz w:val="26"/>
          <w:szCs w:val="26"/>
          <w:shd w:val="clear" w:color="auto" w:fill="FFFFFF"/>
          <w:lang w:eastAsia="zh-CN"/>
        </w:rPr>
      </w:pPr>
      <w:bookmarkStart w:id="25" w:name="dst100490"/>
      <w:bookmarkEnd w:id="25"/>
      <w:r w:rsidRPr="001566EC">
        <w:rPr>
          <w:rFonts w:ascii="Times New Roman" w:eastAsia="Times New Roman" w:hAnsi="Times New Roman" w:cs="Times New Roman"/>
          <w:sz w:val="26"/>
          <w:szCs w:val="26"/>
          <w:lang w:eastAsia="zh-CN"/>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26" w:name="dst100491"/>
      <w:bookmarkEnd w:id="26"/>
      <w:r w:rsidRPr="001566EC">
        <w:rPr>
          <w:rFonts w:ascii="Times New Roman" w:eastAsia="Times New Roman" w:hAnsi="Times New Roman" w:cs="Times New Roman"/>
          <w:sz w:val="26"/>
          <w:szCs w:val="26"/>
          <w:lang w:eastAsia="zh-CN"/>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1566EC" w:rsidRPr="001566EC" w:rsidRDefault="001566EC" w:rsidP="001566EC">
      <w:pPr>
        <w:widowControl w:val="0"/>
        <w:tabs>
          <w:tab w:val="left" w:pos="1193"/>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shd w:val="clear" w:color="auto" w:fill="FFFFFF"/>
          <w:lang w:eastAsia="zh-CN"/>
        </w:rPr>
        <w:t>2.1.16. Оформление трудовой книжки работнику осуществляется работодателем в присутствии работника не позднее недельного срока со дня приема на работу.</w:t>
      </w:r>
      <w:r w:rsidRPr="001566EC">
        <w:rPr>
          <w:rFonts w:ascii="Times New Roman" w:eastAsia="Times New Roman" w:hAnsi="Times New Roman" w:cs="Times New Roman"/>
          <w:color w:val="333333"/>
          <w:sz w:val="26"/>
          <w:szCs w:val="26"/>
          <w:shd w:val="clear" w:color="auto" w:fill="FFFFFF"/>
          <w:lang w:eastAsia="zh-CN"/>
        </w:rPr>
        <w:t xml:space="preserve">  </w:t>
      </w:r>
      <w:r w:rsidRPr="001566EC">
        <w:rPr>
          <w:rFonts w:ascii="Times New Roman" w:eastAsia="Times New Roman" w:hAnsi="Times New Roman" w:cs="Times New Roman"/>
          <w:sz w:val="26"/>
          <w:szCs w:val="26"/>
          <w:shd w:val="clear" w:color="auto" w:fill="FFFFFF"/>
          <w:lang w:eastAsia="zh-CN"/>
        </w:rPr>
        <w:t>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1566EC" w:rsidRPr="001566EC" w:rsidRDefault="001566EC" w:rsidP="001566EC">
      <w:pPr>
        <w:widowControl w:val="0"/>
        <w:shd w:val="clear" w:color="auto" w:fill="FFFFFF"/>
        <w:suppressAutoHyphens/>
        <w:spacing w:after="0" w:line="290" w:lineRule="atLeast"/>
        <w:jc w:val="both"/>
        <w:rPr>
          <w:rFonts w:ascii="Times New Roman" w:eastAsia="Times New Roman" w:hAnsi="Times New Roman" w:cs="Times New Roman"/>
          <w:color w:val="000000"/>
          <w:sz w:val="26"/>
          <w:szCs w:val="26"/>
          <w:lang w:eastAsia="zh-CN"/>
        </w:rPr>
      </w:pPr>
      <w:bookmarkStart w:id="27" w:name="dst100143"/>
      <w:bookmarkEnd w:id="27"/>
      <w:r w:rsidRPr="001566EC">
        <w:rPr>
          <w:rFonts w:ascii="Times New Roman" w:eastAsia="Times New Roman" w:hAnsi="Times New Roman" w:cs="Times New Roman"/>
          <w:sz w:val="26"/>
          <w:szCs w:val="26"/>
          <w:lang w:eastAsia="zh-CN"/>
        </w:rP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1566EC" w:rsidRPr="001566EC" w:rsidRDefault="001566EC" w:rsidP="001566EC">
      <w:pPr>
        <w:shd w:val="clear" w:color="auto" w:fill="FFFFFF"/>
        <w:suppressAutoHyphens/>
        <w:spacing w:after="0" w:line="240" w:lineRule="auto"/>
        <w:ind w:right="-1"/>
        <w:jc w:val="both"/>
        <w:rPr>
          <w:rFonts w:ascii="Times New Roman" w:eastAsia="Times New Roman" w:hAnsi="Times New Roman" w:cs="Times New Roman"/>
          <w:sz w:val="26"/>
          <w:szCs w:val="26"/>
          <w:lang w:eastAsia="zh-CN"/>
        </w:rPr>
      </w:pPr>
      <w:bookmarkStart w:id="28" w:name="dst100160"/>
      <w:bookmarkStart w:id="29" w:name="dst100068"/>
      <w:bookmarkEnd w:id="28"/>
      <w:bookmarkEnd w:id="29"/>
      <w:r w:rsidRPr="001566EC">
        <w:rPr>
          <w:rFonts w:ascii="Times New Roman" w:eastAsia="Times New Roman" w:hAnsi="Times New Roman" w:cs="Times New Roman"/>
          <w:sz w:val="26"/>
          <w:szCs w:val="26"/>
          <w:lang w:eastAsia="zh-CN"/>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1566EC" w:rsidRPr="001566EC" w:rsidRDefault="001566EC" w:rsidP="001566EC">
      <w:pPr>
        <w:shd w:val="clear" w:color="auto" w:fill="FFFFFF"/>
        <w:suppressAutoHyphens/>
        <w:spacing w:after="0" w:line="240" w:lineRule="auto"/>
        <w:ind w:right="-1"/>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1566EC" w:rsidRPr="001566EC" w:rsidRDefault="001566EC" w:rsidP="001566EC">
      <w:pPr>
        <w:shd w:val="clear" w:color="auto" w:fill="FFFFFF"/>
        <w:suppressAutoHyphens/>
        <w:spacing w:after="0" w:line="240" w:lineRule="auto"/>
        <w:ind w:right="-1"/>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w:t>
      </w:r>
      <w:r w:rsidRPr="001566EC">
        <w:rPr>
          <w:rFonts w:ascii="Times New Roman" w:eastAsia="Times New Roman" w:hAnsi="Times New Roman" w:cs="Times New Roman"/>
          <w:sz w:val="26"/>
          <w:szCs w:val="26"/>
          <w:lang w:eastAsia="zh-CN"/>
        </w:rPr>
        <w:lastRenderedPageBreak/>
        <w:t>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1566EC" w:rsidRPr="001566EC" w:rsidRDefault="001566EC" w:rsidP="001566EC">
      <w:pPr>
        <w:shd w:val="clear" w:color="auto" w:fill="FFFFFF"/>
        <w:suppressAutoHyphens/>
        <w:spacing w:after="0" w:line="240" w:lineRule="auto"/>
        <w:ind w:right="-1"/>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2.1.21. Лицо, имеющее стаж работы по трудовому договору, может получать сведения о трудовой деятельности:</w:t>
      </w:r>
    </w:p>
    <w:p w:rsidR="001566EC" w:rsidRPr="001566EC" w:rsidRDefault="001566EC" w:rsidP="001566EC">
      <w:pPr>
        <w:widowControl w:val="0"/>
        <w:numPr>
          <w:ilvl w:val="0"/>
          <w:numId w:val="6"/>
        </w:numPr>
        <w:shd w:val="clear" w:color="auto" w:fill="FFFFFF"/>
        <w:suppressAutoHyphens/>
        <w:spacing w:after="0" w:line="240" w:lineRule="auto"/>
        <w:ind w:right="-1"/>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1566EC" w:rsidRPr="001566EC" w:rsidRDefault="001566EC" w:rsidP="001566EC">
      <w:pPr>
        <w:widowControl w:val="0"/>
        <w:numPr>
          <w:ilvl w:val="0"/>
          <w:numId w:val="6"/>
        </w:numPr>
        <w:shd w:val="clear" w:color="auto" w:fill="FFFFFF"/>
        <w:suppressAutoHyphens/>
        <w:spacing w:after="0" w:line="240" w:lineRule="auto"/>
        <w:ind w:right="-1"/>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в мн</w:t>
      </w:r>
      <w:r w:rsidRPr="001566EC">
        <w:rPr>
          <w:rFonts w:ascii="Times New Roman" w:eastAsia="Times New Roman" w:hAnsi="Times New Roman" w:cs="Times New Roman"/>
          <w:spacing w:val="1"/>
          <w:sz w:val="26"/>
          <w:szCs w:val="26"/>
          <w:lang w:eastAsia="zh-CN"/>
        </w:rPr>
        <w:t>о</w:t>
      </w:r>
      <w:r w:rsidRPr="001566EC">
        <w:rPr>
          <w:rFonts w:ascii="Times New Roman" w:eastAsia="Times New Roman" w:hAnsi="Times New Roman" w:cs="Times New Roman"/>
          <w:spacing w:val="-3"/>
          <w:sz w:val="26"/>
          <w:szCs w:val="26"/>
          <w:lang w:eastAsia="zh-CN"/>
        </w:rPr>
        <w:t>г</w:t>
      </w:r>
      <w:r w:rsidRPr="001566EC">
        <w:rPr>
          <w:rFonts w:ascii="Times New Roman" w:eastAsia="Times New Roman" w:hAnsi="Times New Roman" w:cs="Times New Roman"/>
          <w:spacing w:val="-2"/>
          <w:sz w:val="26"/>
          <w:szCs w:val="26"/>
          <w:lang w:eastAsia="zh-CN"/>
        </w:rPr>
        <w:t>о</w:t>
      </w:r>
      <w:r w:rsidRPr="001566EC">
        <w:rPr>
          <w:rFonts w:ascii="Times New Roman" w:eastAsia="Times New Roman" w:hAnsi="Times New Roman" w:cs="Times New Roman"/>
          <w:sz w:val="26"/>
          <w:szCs w:val="26"/>
          <w:lang w:eastAsia="zh-CN"/>
        </w:rPr>
        <w:t>ф</w:t>
      </w:r>
      <w:r w:rsidRPr="001566EC">
        <w:rPr>
          <w:rFonts w:ascii="Times New Roman" w:eastAsia="Times New Roman" w:hAnsi="Times New Roman" w:cs="Times New Roman"/>
          <w:spacing w:val="-4"/>
          <w:sz w:val="26"/>
          <w:szCs w:val="26"/>
          <w:lang w:eastAsia="zh-CN"/>
        </w:rPr>
        <w:t>у</w:t>
      </w:r>
      <w:r w:rsidRPr="001566EC">
        <w:rPr>
          <w:rFonts w:ascii="Times New Roman" w:eastAsia="Times New Roman" w:hAnsi="Times New Roman" w:cs="Times New Roman"/>
          <w:sz w:val="26"/>
          <w:szCs w:val="26"/>
          <w:lang w:eastAsia="zh-CN"/>
        </w:rPr>
        <w:t>нк</w:t>
      </w:r>
      <w:r w:rsidRPr="001566EC">
        <w:rPr>
          <w:rFonts w:ascii="Times New Roman" w:eastAsia="Times New Roman" w:hAnsi="Times New Roman" w:cs="Times New Roman"/>
          <w:spacing w:val="1"/>
          <w:sz w:val="26"/>
          <w:szCs w:val="26"/>
          <w:lang w:eastAsia="zh-CN"/>
        </w:rPr>
        <w:t>ц</w:t>
      </w:r>
      <w:r w:rsidRPr="001566EC">
        <w:rPr>
          <w:rFonts w:ascii="Times New Roman" w:eastAsia="Times New Roman" w:hAnsi="Times New Roman" w:cs="Times New Roman"/>
          <w:spacing w:val="-2"/>
          <w:sz w:val="26"/>
          <w:szCs w:val="26"/>
          <w:lang w:eastAsia="zh-CN"/>
        </w:rPr>
        <w:t>и</w:t>
      </w:r>
      <w:r w:rsidRPr="001566EC">
        <w:rPr>
          <w:rFonts w:ascii="Times New Roman" w:eastAsia="Times New Roman" w:hAnsi="Times New Roman" w:cs="Times New Roman"/>
          <w:sz w:val="26"/>
          <w:szCs w:val="26"/>
          <w:lang w:eastAsia="zh-CN"/>
        </w:rPr>
        <w:t>о</w:t>
      </w:r>
      <w:r w:rsidRPr="001566EC">
        <w:rPr>
          <w:rFonts w:ascii="Times New Roman" w:eastAsia="Times New Roman" w:hAnsi="Times New Roman" w:cs="Times New Roman"/>
          <w:spacing w:val="-2"/>
          <w:sz w:val="26"/>
          <w:szCs w:val="26"/>
          <w:lang w:eastAsia="zh-CN"/>
        </w:rPr>
        <w:t>н</w:t>
      </w:r>
      <w:r w:rsidRPr="001566EC">
        <w:rPr>
          <w:rFonts w:ascii="Times New Roman" w:eastAsia="Times New Roman" w:hAnsi="Times New Roman" w:cs="Times New Roman"/>
          <w:spacing w:val="-3"/>
          <w:sz w:val="26"/>
          <w:szCs w:val="26"/>
          <w:lang w:eastAsia="zh-CN"/>
        </w:rPr>
        <w:t>а</w:t>
      </w:r>
      <w:r w:rsidRPr="001566EC">
        <w:rPr>
          <w:rFonts w:ascii="Times New Roman" w:eastAsia="Times New Roman" w:hAnsi="Times New Roman" w:cs="Times New Roman"/>
          <w:spacing w:val="-1"/>
          <w:sz w:val="26"/>
          <w:szCs w:val="26"/>
          <w:lang w:eastAsia="zh-CN"/>
        </w:rPr>
        <w:t>ль</w:t>
      </w:r>
      <w:r w:rsidRPr="001566EC">
        <w:rPr>
          <w:rFonts w:ascii="Times New Roman" w:eastAsia="Times New Roman" w:hAnsi="Times New Roman" w:cs="Times New Roman"/>
          <w:sz w:val="26"/>
          <w:szCs w:val="26"/>
          <w:lang w:eastAsia="zh-CN"/>
        </w:rPr>
        <w:t>ном цен</w:t>
      </w:r>
      <w:r w:rsidRPr="001566EC">
        <w:rPr>
          <w:rFonts w:ascii="Times New Roman" w:eastAsia="Times New Roman" w:hAnsi="Times New Roman" w:cs="Times New Roman"/>
          <w:spacing w:val="-3"/>
          <w:sz w:val="26"/>
          <w:szCs w:val="26"/>
          <w:lang w:eastAsia="zh-CN"/>
        </w:rPr>
        <w:t>т</w:t>
      </w:r>
      <w:r w:rsidRPr="001566EC">
        <w:rPr>
          <w:rFonts w:ascii="Times New Roman" w:eastAsia="Times New Roman" w:hAnsi="Times New Roman" w:cs="Times New Roman"/>
          <w:sz w:val="26"/>
          <w:szCs w:val="26"/>
          <w:lang w:eastAsia="zh-CN"/>
        </w:rPr>
        <w:t>ре п</w:t>
      </w:r>
      <w:r w:rsidRPr="001566EC">
        <w:rPr>
          <w:rFonts w:ascii="Times New Roman" w:eastAsia="Times New Roman" w:hAnsi="Times New Roman" w:cs="Times New Roman"/>
          <w:spacing w:val="-2"/>
          <w:sz w:val="26"/>
          <w:szCs w:val="26"/>
          <w:lang w:eastAsia="zh-CN"/>
        </w:rPr>
        <w:t>р</w:t>
      </w:r>
      <w:r w:rsidRPr="001566EC">
        <w:rPr>
          <w:rFonts w:ascii="Times New Roman" w:eastAsia="Times New Roman" w:hAnsi="Times New Roman" w:cs="Times New Roman"/>
          <w:spacing w:val="-3"/>
          <w:sz w:val="26"/>
          <w:szCs w:val="26"/>
          <w:lang w:eastAsia="zh-CN"/>
        </w:rPr>
        <w:t>е</w:t>
      </w:r>
      <w:r w:rsidRPr="001566EC">
        <w:rPr>
          <w:rFonts w:ascii="Times New Roman" w:eastAsia="Times New Roman" w:hAnsi="Times New Roman" w:cs="Times New Roman"/>
          <w:sz w:val="26"/>
          <w:szCs w:val="26"/>
          <w:lang w:eastAsia="zh-CN"/>
        </w:rPr>
        <w:t>д</w:t>
      </w:r>
      <w:r w:rsidRPr="001566EC">
        <w:rPr>
          <w:rFonts w:ascii="Times New Roman" w:eastAsia="Times New Roman" w:hAnsi="Times New Roman" w:cs="Times New Roman"/>
          <w:spacing w:val="-2"/>
          <w:sz w:val="26"/>
          <w:szCs w:val="26"/>
          <w:lang w:eastAsia="zh-CN"/>
        </w:rPr>
        <w:t>о</w:t>
      </w:r>
      <w:r w:rsidRPr="001566EC">
        <w:rPr>
          <w:rFonts w:ascii="Times New Roman" w:eastAsia="Times New Roman" w:hAnsi="Times New Roman" w:cs="Times New Roman"/>
          <w:sz w:val="26"/>
          <w:szCs w:val="26"/>
          <w:lang w:eastAsia="zh-CN"/>
        </w:rPr>
        <w:t>став</w:t>
      </w:r>
      <w:r w:rsidRPr="001566EC">
        <w:rPr>
          <w:rFonts w:ascii="Times New Roman" w:eastAsia="Times New Roman" w:hAnsi="Times New Roman" w:cs="Times New Roman"/>
          <w:spacing w:val="-2"/>
          <w:sz w:val="26"/>
          <w:szCs w:val="26"/>
          <w:lang w:eastAsia="zh-CN"/>
        </w:rPr>
        <w:t>л</w:t>
      </w:r>
      <w:r w:rsidRPr="001566EC">
        <w:rPr>
          <w:rFonts w:ascii="Times New Roman" w:eastAsia="Times New Roman" w:hAnsi="Times New Roman" w:cs="Times New Roman"/>
          <w:sz w:val="26"/>
          <w:szCs w:val="26"/>
          <w:lang w:eastAsia="zh-CN"/>
        </w:rPr>
        <w:t>е</w:t>
      </w:r>
      <w:r w:rsidRPr="001566EC">
        <w:rPr>
          <w:rFonts w:ascii="Times New Roman" w:eastAsia="Times New Roman" w:hAnsi="Times New Roman" w:cs="Times New Roman"/>
          <w:spacing w:val="-2"/>
          <w:sz w:val="26"/>
          <w:szCs w:val="26"/>
          <w:lang w:eastAsia="zh-CN"/>
        </w:rPr>
        <w:t>н</w:t>
      </w:r>
      <w:r w:rsidRPr="001566EC">
        <w:rPr>
          <w:rFonts w:ascii="Times New Roman" w:eastAsia="Times New Roman" w:hAnsi="Times New Roman" w:cs="Times New Roman"/>
          <w:spacing w:val="5"/>
          <w:sz w:val="26"/>
          <w:szCs w:val="26"/>
          <w:lang w:eastAsia="zh-CN"/>
        </w:rPr>
        <w:t>и</w:t>
      </w:r>
      <w:r w:rsidRPr="001566EC">
        <w:rPr>
          <w:rFonts w:ascii="Times New Roman" w:eastAsia="Times New Roman" w:hAnsi="Times New Roman" w:cs="Times New Roman"/>
          <w:sz w:val="26"/>
          <w:szCs w:val="26"/>
          <w:lang w:eastAsia="zh-CN"/>
        </w:rPr>
        <w:t xml:space="preserve">я </w:t>
      </w:r>
      <w:r w:rsidRPr="001566EC">
        <w:rPr>
          <w:rFonts w:ascii="Times New Roman" w:eastAsia="Times New Roman" w:hAnsi="Times New Roman" w:cs="Times New Roman"/>
          <w:spacing w:val="-3"/>
          <w:sz w:val="26"/>
          <w:szCs w:val="26"/>
          <w:lang w:eastAsia="zh-CN"/>
        </w:rPr>
        <w:t>г</w:t>
      </w:r>
      <w:r w:rsidRPr="001566EC">
        <w:rPr>
          <w:rFonts w:ascii="Times New Roman" w:eastAsia="Times New Roman" w:hAnsi="Times New Roman" w:cs="Times New Roman"/>
          <w:sz w:val="26"/>
          <w:szCs w:val="26"/>
          <w:lang w:eastAsia="zh-CN"/>
        </w:rPr>
        <w:t>ос</w:t>
      </w:r>
      <w:r w:rsidRPr="001566EC">
        <w:rPr>
          <w:rFonts w:ascii="Times New Roman" w:eastAsia="Times New Roman" w:hAnsi="Times New Roman" w:cs="Times New Roman"/>
          <w:spacing w:val="-4"/>
          <w:sz w:val="26"/>
          <w:szCs w:val="26"/>
          <w:lang w:eastAsia="zh-CN"/>
        </w:rPr>
        <w:t>у</w:t>
      </w:r>
      <w:r w:rsidRPr="001566EC">
        <w:rPr>
          <w:rFonts w:ascii="Times New Roman" w:eastAsia="Times New Roman" w:hAnsi="Times New Roman" w:cs="Times New Roman"/>
          <w:sz w:val="26"/>
          <w:szCs w:val="26"/>
          <w:lang w:eastAsia="zh-CN"/>
        </w:rPr>
        <w:t>да</w:t>
      </w:r>
      <w:r w:rsidRPr="001566EC">
        <w:rPr>
          <w:rFonts w:ascii="Times New Roman" w:eastAsia="Times New Roman" w:hAnsi="Times New Roman" w:cs="Times New Roman"/>
          <w:spacing w:val="1"/>
          <w:sz w:val="26"/>
          <w:szCs w:val="26"/>
          <w:lang w:eastAsia="zh-CN"/>
        </w:rPr>
        <w:t>р</w:t>
      </w:r>
      <w:r w:rsidRPr="001566EC">
        <w:rPr>
          <w:rFonts w:ascii="Times New Roman" w:eastAsia="Times New Roman" w:hAnsi="Times New Roman" w:cs="Times New Roman"/>
          <w:sz w:val="26"/>
          <w:szCs w:val="26"/>
          <w:lang w:eastAsia="zh-CN"/>
        </w:rPr>
        <w:t>ств</w:t>
      </w:r>
      <w:r w:rsidRPr="001566EC">
        <w:rPr>
          <w:rFonts w:ascii="Times New Roman" w:eastAsia="Times New Roman" w:hAnsi="Times New Roman" w:cs="Times New Roman"/>
          <w:spacing w:val="-4"/>
          <w:sz w:val="26"/>
          <w:szCs w:val="26"/>
          <w:lang w:eastAsia="zh-CN"/>
        </w:rPr>
        <w:t>е</w:t>
      </w:r>
      <w:r w:rsidRPr="001566EC">
        <w:rPr>
          <w:rFonts w:ascii="Times New Roman" w:eastAsia="Times New Roman" w:hAnsi="Times New Roman" w:cs="Times New Roman"/>
          <w:sz w:val="26"/>
          <w:szCs w:val="26"/>
          <w:lang w:eastAsia="zh-CN"/>
        </w:rPr>
        <w:t>н</w:t>
      </w:r>
      <w:r w:rsidRPr="001566EC">
        <w:rPr>
          <w:rFonts w:ascii="Times New Roman" w:eastAsia="Times New Roman" w:hAnsi="Times New Roman" w:cs="Times New Roman"/>
          <w:spacing w:val="-2"/>
          <w:sz w:val="26"/>
          <w:szCs w:val="26"/>
          <w:lang w:eastAsia="zh-CN"/>
        </w:rPr>
        <w:t>ны</w:t>
      </w:r>
      <w:r w:rsidRPr="001566EC">
        <w:rPr>
          <w:rFonts w:ascii="Times New Roman" w:eastAsia="Times New Roman" w:hAnsi="Times New Roman" w:cs="Times New Roman"/>
          <w:sz w:val="26"/>
          <w:szCs w:val="26"/>
          <w:lang w:eastAsia="zh-CN"/>
        </w:rPr>
        <w:t>х и м</w:t>
      </w:r>
      <w:r w:rsidRPr="001566EC">
        <w:rPr>
          <w:rFonts w:ascii="Times New Roman" w:eastAsia="Times New Roman" w:hAnsi="Times New Roman" w:cs="Times New Roman"/>
          <w:spacing w:val="-4"/>
          <w:sz w:val="26"/>
          <w:szCs w:val="26"/>
          <w:lang w:eastAsia="zh-CN"/>
        </w:rPr>
        <w:t>у</w:t>
      </w:r>
      <w:r w:rsidRPr="001566EC">
        <w:rPr>
          <w:rFonts w:ascii="Times New Roman" w:eastAsia="Times New Roman" w:hAnsi="Times New Roman" w:cs="Times New Roman"/>
          <w:sz w:val="26"/>
          <w:szCs w:val="26"/>
          <w:lang w:eastAsia="zh-CN"/>
        </w:rPr>
        <w:t>ниц</w:t>
      </w:r>
      <w:r w:rsidRPr="001566EC">
        <w:rPr>
          <w:rFonts w:ascii="Times New Roman" w:eastAsia="Times New Roman" w:hAnsi="Times New Roman" w:cs="Times New Roman"/>
          <w:spacing w:val="-2"/>
          <w:sz w:val="26"/>
          <w:szCs w:val="26"/>
          <w:lang w:eastAsia="zh-CN"/>
        </w:rPr>
        <w:t>и</w:t>
      </w:r>
      <w:r w:rsidRPr="001566EC">
        <w:rPr>
          <w:rFonts w:ascii="Times New Roman" w:eastAsia="Times New Roman" w:hAnsi="Times New Roman" w:cs="Times New Roman"/>
          <w:sz w:val="26"/>
          <w:szCs w:val="26"/>
          <w:lang w:eastAsia="zh-CN"/>
        </w:rPr>
        <w:t>пал</w:t>
      </w:r>
      <w:r w:rsidRPr="001566EC">
        <w:rPr>
          <w:rFonts w:ascii="Times New Roman" w:eastAsia="Times New Roman" w:hAnsi="Times New Roman" w:cs="Times New Roman"/>
          <w:spacing w:val="-2"/>
          <w:sz w:val="26"/>
          <w:szCs w:val="26"/>
          <w:lang w:eastAsia="zh-CN"/>
        </w:rPr>
        <w:t>ьн</w:t>
      </w:r>
      <w:r w:rsidRPr="001566EC">
        <w:rPr>
          <w:rFonts w:ascii="Times New Roman" w:eastAsia="Times New Roman" w:hAnsi="Times New Roman" w:cs="Times New Roman"/>
          <w:sz w:val="26"/>
          <w:szCs w:val="26"/>
          <w:lang w:eastAsia="zh-CN"/>
        </w:rPr>
        <w:t xml:space="preserve">ых </w:t>
      </w:r>
      <w:r w:rsidRPr="001566EC">
        <w:rPr>
          <w:rFonts w:ascii="Times New Roman" w:eastAsia="Times New Roman" w:hAnsi="Times New Roman" w:cs="Times New Roman"/>
          <w:spacing w:val="-4"/>
          <w:sz w:val="26"/>
          <w:szCs w:val="26"/>
          <w:lang w:eastAsia="zh-CN"/>
        </w:rPr>
        <w:t>у</w:t>
      </w:r>
      <w:r w:rsidRPr="001566EC">
        <w:rPr>
          <w:rFonts w:ascii="Times New Roman" w:eastAsia="Times New Roman" w:hAnsi="Times New Roman" w:cs="Times New Roman"/>
          <w:sz w:val="26"/>
          <w:szCs w:val="26"/>
          <w:lang w:eastAsia="zh-CN"/>
        </w:rPr>
        <w:t>с</w:t>
      </w:r>
      <w:r w:rsidRPr="001566EC">
        <w:rPr>
          <w:rFonts w:ascii="Times New Roman" w:eastAsia="Times New Roman" w:hAnsi="Times New Roman" w:cs="Times New Roman"/>
          <w:spacing w:val="1"/>
          <w:sz w:val="26"/>
          <w:szCs w:val="26"/>
          <w:lang w:eastAsia="zh-CN"/>
        </w:rPr>
        <w:t>л</w:t>
      </w:r>
      <w:r w:rsidRPr="001566EC">
        <w:rPr>
          <w:rFonts w:ascii="Times New Roman" w:eastAsia="Times New Roman" w:hAnsi="Times New Roman" w:cs="Times New Roman"/>
          <w:spacing w:val="-4"/>
          <w:sz w:val="26"/>
          <w:szCs w:val="26"/>
          <w:lang w:eastAsia="zh-CN"/>
        </w:rPr>
        <w:t>у</w:t>
      </w:r>
      <w:r w:rsidRPr="001566EC">
        <w:rPr>
          <w:rFonts w:ascii="Times New Roman" w:eastAsia="Times New Roman" w:hAnsi="Times New Roman" w:cs="Times New Roman"/>
          <w:sz w:val="26"/>
          <w:szCs w:val="26"/>
          <w:lang w:eastAsia="zh-CN"/>
        </w:rPr>
        <w:t>г на б</w:t>
      </w:r>
      <w:r w:rsidRPr="001566EC">
        <w:rPr>
          <w:rFonts w:ascii="Times New Roman" w:eastAsia="Times New Roman" w:hAnsi="Times New Roman" w:cs="Times New Roman"/>
          <w:spacing w:val="-4"/>
          <w:sz w:val="26"/>
          <w:szCs w:val="26"/>
          <w:lang w:eastAsia="zh-CN"/>
        </w:rPr>
        <w:t>у</w:t>
      </w:r>
      <w:r w:rsidRPr="001566EC">
        <w:rPr>
          <w:rFonts w:ascii="Times New Roman" w:eastAsia="Times New Roman" w:hAnsi="Times New Roman" w:cs="Times New Roman"/>
          <w:sz w:val="26"/>
          <w:szCs w:val="26"/>
          <w:lang w:eastAsia="zh-CN"/>
        </w:rPr>
        <w:t>маж</w:t>
      </w:r>
      <w:r w:rsidRPr="001566EC">
        <w:rPr>
          <w:rFonts w:ascii="Times New Roman" w:eastAsia="Times New Roman" w:hAnsi="Times New Roman" w:cs="Times New Roman"/>
          <w:spacing w:val="-2"/>
          <w:sz w:val="26"/>
          <w:szCs w:val="26"/>
          <w:lang w:eastAsia="zh-CN"/>
        </w:rPr>
        <w:t>н</w:t>
      </w:r>
      <w:r w:rsidRPr="001566EC">
        <w:rPr>
          <w:rFonts w:ascii="Times New Roman" w:eastAsia="Times New Roman" w:hAnsi="Times New Roman" w:cs="Times New Roman"/>
          <w:sz w:val="26"/>
          <w:szCs w:val="26"/>
          <w:lang w:eastAsia="zh-CN"/>
        </w:rPr>
        <w:t xml:space="preserve">ом </w:t>
      </w:r>
      <w:r w:rsidRPr="001566EC">
        <w:rPr>
          <w:rFonts w:ascii="Times New Roman" w:eastAsia="Times New Roman" w:hAnsi="Times New Roman" w:cs="Times New Roman"/>
          <w:spacing w:val="-2"/>
          <w:sz w:val="26"/>
          <w:szCs w:val="26"/>
          <w:lang w:eastAsia="zh-CN"/>
        </w:rPr>
        <w:t>н</w:t>
      </w:r>
      <w:r w:rsidRPr="001566EC">
        <w:rPr>
          <w:rFonts w:ascii="Times New Roman" w:eastAsia="Times New Roman" w:hAnsi="Times New Roman" w:cs="Times New Roman"/>
          <w:sz w:val="26"/>
          <w:szCs w:val="26"/>
          <w:lang w:eastAsia="zh-CN"/>
        </w:rPr>
        <w:t>оси</w:t>
      </w:r>
      <w:r w:rsidRPr="001566EC">
        <w:rPr>
          <w:rFonts w:ascii="Times New Roman" w:eastAsia="Times New Roman" w:hAnsi="Times New Roman" w:cs="Times New Roman"/>
          <w:spacing w:val="-3"/>
          <w:sz w:val="26"/>
          <w:szCs w:val="26"/>
          <w:lang w:eastAsia="zh-CN"/>
        </w:rPr>
        <w:t>т</w:t>
      </w:r>
      <w:r w:rsidRPr="001566EC">
        <w:rPr>
          <w:rFonts w:ascii="Times New Roman" w:eastAsia="Times New Roman" w:hAnsi="Times New Roman" w:cs="Times New Roman"/>
          <w:sz w:val="26"/>
          <w:szCs w:val="26"/>
          <w:lang w:eastAsia="zh-CN"/>
        </w:rPr>
        <w:t>еле, за</w:t>
      </w:r>
      <w:r w:rsidRPr="001566EC">
        <w:rPr>
          <w:rFonts w:ascii="Times New Roman" w:eastAsia="Times New Roman" w:hAnsi="Times New Roman" w:cs="Times New Roman"/>
          <w:spacing w:val="-1"/>
          <w:sz w:val="26"/>
          <w:szCs w:val="26"/>
          <w:lang w:eastAsia="zh-CN"/>
        </w:rPr>
        <w:t>в</w:t>
      </w:r>
      <w:r w:rsidRPr="001566EC">
        <w:rPr>
          <w:rFonts w:ascii="Times New Roman" w:eastAsia="Times New Roman" w:hAnsi="Times New Roman" w:cs="Times New Roman"/>
          <w:spacing w:val="-3"/>
          <w:sz w:val="26"/>
          <w:szCs w:val="26"/>
          <w:lang w:eastAsia="zh-CN"/>
        </w:rPr>
        <w:t>е</w:t>
      </w:r>
      <w:r w:rsidRPr="001566EC">
        <w:rPr>
          <w:rFonts w:ascii="Times New Roman" w:eastAsia="Times New Roman" w:hAnsi="Times New Roman" w:cs="Times New Roman"/>
          <w:sz w:val="26"/>
          <w:szCs w:val="26"/>
          <w:lang w:eastAsia="zh-CN"/>
        </w:rPr>
        <w:t>р</w:t>
      </w:r>
      <w:r w:rsidRPr="001566EC">
        <w:rPr>
          <w:rFonts w:ascii="Times New Roman" w:eastAsia="Times New Roman" w:hAnsi="Times New Roman" w:cs="Times New Roman"/>
          <w:spacing w:val="-3"/>
          <w:sz w:val="26"/>
          <w:szCs w:val="26"/>
          <w:lang w:eastAsia="zh-CN"/>
        </w:rPr>
        <w:t>е</w:t>
      </w:r>
      <w:r w:rsidRPr="001566EC">
        <w:rPr>
          <w:rFonts w:ascii="Times New Roman" w:eastAsia="Times New Roman" w:hAnsi="Times New Roman" w:cs="Times New Roman"/>
          <w:spacing w:val="-2"/>
          <w:sz w:val="26"/>
          <w:szCs w:val="26"/>
          <w:lang w:eastAsia="zh-CN"/>
        </w:rPr>
        <w:t>н</w:t>
      </w:r>
      <w:r w:rsidRPr="001566EC">
        <w:rPr>
          <w:rFonts w:ascii="Times New Roman" w:eastAsia="Times New Roman" w:hAnsi="Times New Roman" w:cs="Times New Roman"/>
          <w:sz w:val="26"/>
          <w:szCs w:val="26"/>
          <w:lang w:eastAsia="zh-CN"/>
        </w:rPr>
        <w:t xml:space="preserve">ные </w:t>
      </w:r>
      <w:r w:rsidRPr="001566EC">
        <w:rPr>
          <w:rFonts w:ascii="Times New Roman" w:eastAsia="Times New Roman" w:hAnsi="Times New Roman" w:cs="Times New Roman"/>
          <w:spacing w:val="-2"/>
          <w:sz w:val="26"/>
          <w:szCs w:val="26"/>
          <w:lang w:eastAsia="zh-CN"/>
        </w:rPr>
        <w:t>н</w:t>
      </w:r>
      <w:r w:rsidRPr="001566EC">
        <w:rPr>
          <w:rFonts w:ascii="Times New Roman" w:eastAsia="Times New Roman" w:hAnsi="Times New Roman" w:cs="Times New Roman"/>
          <w:sz w:val="26"/>
          <w:szCs w:val="26"/>
          <w:lang w:eastAsia="zh-CN"/>
        </w:rPr>
        <w:t>ад</w:t>
      </w:r>
      <w:r w:rsidRPr="001566EC">
        <w:rPr>
          <w:rFonts w:ascii="Times New Roman" w:eastAsia="Times New Roman" w:hAnsi="Times New Roman" w:cs="Times New Roman"/>
          <w:spacing w:val="-1"/>
          <w:sz w:val="26"/>
          <w:szCs w:val="26"/>
          <w:lang w:eastAsia="zh-CN"/>
        </w:rPr>
        <w:t>л</w:t>
      </w:r>
      <w:r w:rsidRPr="001566EC">
        <w:rPr>
          <w:rFonts w:ascii="Times New Roman" w:eastAsia="Times New Roman" w:hAnsi="Times New Roman" w:cs="Times New Roman"/>
          <w:spacing w:val="-3"/>
          <w:sz w:val="26"/>
          <w:szCs w:val="26"/>
          <w:lang w:eastAsia="zh-CN"/>
        </w:rPr>
        <w:t>е</w:t>
      </w:r>
      <w:r w:rsidRPr="001566EC">
        <w:rPr>
          <w:rFonts w:ascii="Times New Roman" w:eastAsia="Times New Roman" w:hAnsi="Times New Roman" w:cs="Times New Roman"/>
          <w:sz w:val="26"/>
          <w:szCs w:val="26"/>
          <w:lang w:eastAsia="zh-CN"/>
        </w:rPr>
        <w:t>жа</w:t>
      </w:r>
      <w:r w:rsidRPr="001566EC">
        <w:rPr>
          <w:rFonts w:ascii="Times New Roman" w:eastAsia="Times New Roman" w:hAnsi="Times New Roman" w:cs="Times New Roman"/>
          <w:spacing w:val="-3"/>
          <w:sz w:val="26"/>
          <w:szCs w:val="26"/>
          <w:lang w:eastAsia="zh-CN"/>
        </w:rPr>
        <w:t>щ</w:t>
      </w:r>
      <w:r w:rsidRPr="001566EC">
        <w:rPr>
          <w:rFonts w:ascii="Times New Roman" w:eastAsia="Times New Roman" w:hAnsi="Times New Roman" w:cs="Times New Roman"/>
          <w:sz w:val="26"/>
          <w:szCs w:val="26"/>
          <w:lang w:eastAsia="zh-CN"/>
        </w:rPr>
        <w:t>им о</w:t>
      </w:r>
      <w:r w:rsidRPr="001566EC">
        <w:rPr>
          <w:rFonts w:ascii="Times New Roman" w:eastAsia="Times New Roman" w:hAnsi="Times New Roman" w:cs="Times New Roman"/>
          <w:spacing w:val="-2"/>
          <w:sz w:val="26"/>
          <w:szCs w:val="26"/>
          <w:lang w:eastAsia="zh-CN"/>
        </w:rPr>
        <w:t>б</w:t>
      </w:r>
      <w:r w:rsidRPr="001566EC">
        <w:rPr>
          <w:rFonts w:ascii="Times New Roman" w:eastAsia="Times New Roman" w:hAnsi="Times New Roman" w:cs="Times New Roman"/>
          <w:sz w:val="26"/>
          <w:szCs w:val="26"/>
          <w:lang w:eastAsia="zh-CN"/>
        </w:rPr>
        <w:t>ра</w:t>
      </w:r>
      <w:r w:rsidRPr="001566EC">
        <w:rPr>
          <w:rFonts w:ascii="Times New Roman" w:eastAsia="Times New Roman" w:hAnsi="Times New Roman" w:cs="Times New Roman"/>
          <w:spacing w:val="-3"/>
          <w:sz w:val="26"/>
          <w:szCs w:val="26"/>
          <w:lang w:eastAsia="zh-CN"/>
        </w:rPr>
        <w:t>з</w:t>
      </w:r>
      <w:r w:rsidRPr="001566EC">
        <w:rPr>
          <w:rFonts w:ascii="Times New Roman" w:eastAsia="Times New Roman" w:hAnsi="Times New Roman" w:cs="Times New Roman"/>
          <w:sz w:val="26"/>
          <w:szCs w:val="26"/>
          <w:lang w:eastAsia="zh-CN"/>
        </w:rPr>
        <w:t>ом;</w:t>
      </w:r>
    </w:p>
    <w:p w:rsidR="001566EC" w:rsidRPr="001566EC" w:rsidRDefault="001566EC" w:rsidP="001566EC">
      <w:pPr>
        <w:widowControl w:val="0"/>
        <w:numPr>
          <w:ilvl w:val="0"/>
          <w:numId w:val="6"/>
        </w:numPr>
        <w:shd w:val="clear" w:color="auto" w:fill="FFFFFF"/>
        <w:suppressAutoHyphens/>
        <w:spacing w:after="0" w:line="240" w:lineRule="auto"/>
        <w:ind w:right="-1"/>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1566EC" w:rsidRPr="001566EC" w:rsidRDefault="001566EC" w:rsidP="001566EC">
      <w:pPr>
        <w:widowControl w:val="0"/>
        <w:numPr>
          <w:ilvl w:val="0"/>
          <w:numId w:val="6"/>
        </w:numPr>
        <w:shd w:val="clear" w:color="auto" w:fill="FFFFFF"/>
        <w:suppressAutoHyphens/>
        <w:spacing w:after="0" w:line="240" w:lineRule="auto"/>
        <w:ind w:right="-1"/>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1566EC" w:rsidRPr="001566EC" w:rsidRDefault="001566EC" w:rsidP="001566EC">
      <w:pPr>
        <w:shd w:val="clear" w:color="auto" w:fill="FFFFFF"/>
        <w:suppressAutoHyphens/>
        <w:spacing w:after="0" w:line="240" w:lineRule="auto"/>
        <w:ind w:right="-1"/>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1566EC" w:rsidRPr="001566EC" w:rsidRDefault="001566EC" w:rsidP="001566EC">
      <w:pPr>
        <w:widowControl w:val="0"/>
        <w:numPr>
          <w:ilvl w:val="0"/>
          <w:numId w:val="21"/>
        </w:numPr>
        <w:shd w:val="clear" w:color="auto" w:fill="FFFFFF"/>
        <w:suppressAutoHyphens/>
        <w:spacing w:after="0" w:line="240" w:lineRule="auto"/>
        <w:ind w:right="-1"/>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в период работы не позднее трех рабочих дней со дня подачи этого заявления;</w:t>
      </w:r>
    </w:p>
    <w:p w:rsidR="001566EC" w:rsidRPr="001566EC" w:rsidRDefault="001566EC" w:rsidP="001566EC">
      <w:pPr>
        <w:widowControl w:val="0"/>
        <w:numPr>
          <w:ilvl w:val="0"/>
          <w:numId w:val="21"/>
        </w:numPr>
        <w:shd w:val="clear" w:color="auto" w:fill="FFFFFF"/>
        <w:suppressAutoHyphens/>
        <w:spacing w:after="0" w:line="240" w:lineRule="auto"/>
        <w:ind w:right="-1"/>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при увольнении в день прекращения трудового договора.</w:t>
      </w:r>
    </w:p>
    <w:p w:rsidR="001566EC" w:rsidRPr="001566EC" w:rsidRDefault="001566EC" w:rsidP="001566EC">
      <w:pPr>
        <w:shd w:val="clear" w:color="auto" w:fill="FFFFFF"/>
        <w:suppressAutoHyphens/>
        <w:spacing w:after="0" w:line="240" w:lineRule="auto"/>
        <w:ind w:right="-1"/>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1566EC" w:rsidRPr="001566EC" w:rsidRDefault="001566EC" w:rsidP="001566EC">
      <w:pPr>
        <w:widowControl w:val="0"/>
        <w:tabs>
          <w:tab w:val="left" w:pos="1231"/>
        </w:tabs>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sz w:val="26"/>
          <w:szCs w:val="26"/>
          <w:lang w:eastAsia="zh-CN"/>
        </w:rPr>
        <w:t>2.1.24. Трудовые книжки работников хранятся в дошкольном образовательном учреждении как документы строгой отчетно</w:t>
      </w:r>
      <w:r w:rsidRPr="001566EC">
        <w:rPr>
          <w:rFonts w:ascii="Times New Roman" w:eastAsia="Times New Roman" w:hAnsi="Times New Roman" w:cs="Times New Roman"/>
          <w:sz w:val="26"/>
          <w:szCs w:val="26"/>
          <w:lang w:eastAsia="zh-CN"/>
        </w:rPr>
        <w:softHyphen/>
        <w:t>сти. Трудовая книжка и личное дело заведующего ДОУ хранится в органах управления образованием.</w:t>
      </w:r>
    </w:p>
    <w:p w:rsidR="001566EC" w:rsidRPr="001566EC" w:rsidRDefault="001566EC" w:rsidP="001566EC">
      <w:pPr>
        <w:widowControl w:val="0"/>
        <w:suppressAutoHyphens/>
        <w:autoSpaceDE w:val="0"/>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sidRPr="001566EC">
        <w:rPr>
          <w:rFonts w:ascii="Times New Roman" w:eastAsia="Times New Roman" w:hAnsi="Times New Roman" w:cs="Times New Roman"/>
          <w:spacing w:val="-1"/>
          <w:sz w:val="26"/>
          <w:szCs w:val="26"/>
          <w:lang w:eastAsia="zh-CN"/>
        </w:rPr>
        <w:t xml:space="preserve"> </w:t>
      </w:r>
    </w:p>
    <w:p w:rsidR="001566EC" w:rsidRPr="001566EC" w:rsidRDefault="001566EC" w:rsidP="001566EC">
      <w:pPr>
        <w:widowControl w:val="0"/>
        <w:tabs>
          <w:tab w:val="left" w:pos="1299"/>
        </w:tabs>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sz w:val="26"/>
          <w:szCs w:val="26"/>
          <w:lang w:eastAsia="zh-CN"/>
        </w:rPr>
        <w:t xml:space="preserve">2.1.26. </w:t>
      </w:r>
      <w:r w:rsidRPr="001566EC">
        <w:rPr>
          <w:rFonts w:ascii="Times New Roman" w:eastAsia="Times New Roman" w:hAnsi="Times New Roman" w:cs="Times New Roman"/>
          <w:color w:val="000000"/>
          <w:sz w:val="26"/>
          <w:szCs w:val="26"/>
          <w:lang w:eastAsia="zh-CN"/>
        </w:rPr>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1566EC" w:rsidRPr="001566EC" w:rsidRDefault="001566EC" w:rsidP="001566EC">
      <w:pPr>
        <w:widowControl w:val="0"/>
        <w:tabs>
          <w:tab w:val="left" w:pos="1303"/>
        </w:tabs>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2.1.27. Личное дело работника хранится в дошкольном образовательном учреждении, в том числе и после увольнения, до 50 лет.</w:t>
      </w:r>
    </w:p>
    <w:p w:rsidR="001566EC" w:rsidRPr="001566EC" w:rsidRDefault="001566EC" w:rsidP="001566EC">
      <w:pPr>
        <w:widowControl w:val="0"/>
        <w:tabs>
          <w:tab w:val="left" w:pos="1303"/>
        </w:tabs>
        <w:suppressAutoHyphens/>
        <w:spacing w:after="0" w:line="240" w:lineRule="auto"/>
        <w:jc w:val="both"/>
        <w:rPr>
          <w:rFonts w:ascii="Times New Roman" w:eastAsia="Times New Roman" w:hAnsi="Times New Roman" w:cs="Times New Roman"/>
          <w:color w:val="000000"/>
          <w:sz w:val="26"/>
          <w:szCs w:val="26"/>
          <w:lang w:eastAsia="zh-CN"/>
        </w:rPr>
      </w:pPr>
    </w:p>
    <w:p w:rsidR="001566EC" w:rsidRPr="001566EC" w:rsidRDefault="001566EC" w:rsidP="001566EC">
      <w:pPr>
        <w:widowControl w:val="0"/>
        <w:suppressAutoHyphens/>
        <w:autoSpaceDE w:val="0"/>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b/>
          <w:i/>
          <w:spacing w:val="-8"/>
          <w:sz w:val="26"/>
          <w:szCs w:val="26"/>
          <w:lang w:eastAsia="zh-CN"/>
        </w:rPr>
        <w:t xml:space="preserve">2.2. </w:t>
      </w:r>
      <w:r w:rsidRPr="001566EC">
        <w:rPr>
          <w:rFonts w:ascii="Times New Roman" w:eastAsia="Times New Roman" w:hAnsi="Times New Roman" w:cs="Times New Roman"/>
          <w:b/>
          <w:i/>
          <w:spacing w:val="-1"/>
          <w:sz w:val="26"/>
          <w:szCs w:val="26"/>
          <w:lang w:eastAsia="zh-CN"/>
        </w:rPr>
        <w:t>Отказ в приеме на работу</w:t>
      </w:r>
    </w:p>
    <w:p w:rsidR="001566EC" w:rsidRPr="001566EC" w:rsidRDefault="001566EC" w:rsidP="001566EC">
      <w:pPr>
        <w:widowControl w:val="0"/>
        <w:suppressAutoHyphens/>
        <w:autoSpaceDE w:val="0"/>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lastRenderedPageBreak/>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2.2.2. К педагогической деятельности допускаются лица, </w:t>
      </w:r>
      <w:r w:rsidRPr="001566EC">
        <w:rPr>
          <w:rFonts w:ascii="Times New Roman" w:eastAsia="Times New Roman" w:hAnsi="Times New Roman" w:cs="Times New Roman"/>
          <w:color w:val="000000"/>
          <w:sz w:val="26"/>
          <w:szCs w:val="26"/>
          <w:lang w:eastAsia="zh-CN"/>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sz w:val="26"/>
          <w:szCs w:val="26"/>
          <w:lang w:eastAsia="zh-CN"/>
        </w:rPr>
      </w:pPr>
      <w:bookmarkStart w:id="30" w:name="dst1594"/>
      <w:bookmarkEnd w:id="30"/>
      <w:r w:rsidRPr="001566EC">
        <w:rPr>
          <w:rFonts w:ascii="Times New Roman" w:eastAsia="Times New Roman" w:hAnsi="Times New Roman" w:cs="Times New Roman"/>
          <w:sz w:val="26"/>
          <w:szCs w:val="26"/>
          <w:lang w:eastAsia="zh-CN"/>
        </w:rPr>
        <w:t xml:space="preserve">2.2.3. </w:t>
      </w:r>
      <w:r w:rsidRPr="001566EC">
        <w:rPr>
          <w:rFonts w:ascii="Times New Roman" w:eastAsia="Times New Roman" w:hAnsi="Times New Roman" w:cs="Times New Roman"/>
          <w:sz w:val="26"/>
          <w:szCs w:val="26"/>
          <w:u w:val="single"/>
          <w:lang w:eastAsia="zh-CN"/>
        </w:rPr>
        <w:t>К педагогической деятельности не допускаются лица:</w:t>
      </w:r>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sz w:val="26"/>
          <w:szCs w:val="26"/>
          <w:lang w:eastAsia="zh-CN"/>
        </w:rPr>
      </w:pPr>
      <w:bookmarkStart w:id="31" w:name="dst1595"/>
      <w:bookmarkEnd w:id="31"/>
      <w:r w:rsidRPr="001566EC">
        <w:rPr>
          <w:rFonts w:ascii="Times New Roman" w:eastAsia="Times New Roman" w:hAnsi="Times New Roman" w:cs="Times New Roman"/>
          <w:sz w:val="26"/>
          <w:szCs w:val="26"/>
          <w:lang w:eastAsia="zh-CN"/>
        </w:rPr>
        <w:t>а) лишенные права заниматься педагогической деятельностью в соответствии с вступившим в законную силу приговором суда;</w:t>
      </w:r>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sz w:val="26"/>
          <w:szCs w:val="26"/>
          <w:lang w:eastAsia="zh-CN"/>
        </w:rPr>
      </w:pPr>
      <w:bookmarkStart w:id="32" w:name="dst2196"/>
      <w:bookmarkEnd w:id="32"/>
      <w:r w:rsidRPr="001566EC">
        <w:rPr>
          <w:rFonts w:ascii="Times New Roman" w:eastAsia="Times New Roman" w:hAnsi="Times New Roman" w:cs="Times New Roman"/>
          <w:sz w:val="26"/>
          <w:szCs w:val="26"/>
          <w:lang w:eastAsia="zh-CN"/>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sz w:val="26"/>
          <w:szCs w:val="26"/>
          <w:lang w:eastAsia="zh-CN"/>
        </w:rPr>
      </w:pPr>
      <w:bookmarkStart w:id="33" w:name="dst102613"/>
      <w:bookmarkEnd w:id="33"/>
      <w:r w:rsidRPr="001566EC">
        <w:rPr>
          <w:rFonts w:ascii="Times New Roman" w:eastAsia="Times New Roman" w:hAnsi="Times New Roman" w:cs="Times New Roman"/>
          <w:sz w:val="26"/>
          <w:szCs w:val="26"/>
          <w:lang w:eastAsia="zh-CN"/>
        </w:rPr>
        <w:t>в) имеющие неснятую или непогашенную судимость за иные умышленные тяжкие и особо тяжкие преступления, не указанные в пункте б);</w:t>
      </w:r>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sz w:val="26"/>
          <w:szCs w:val="26"/>
          <w:lang w:eastAsia="zh-CN"/>
        </w:rPr>
      </w:pPr>
      <w:bookmarkStart w:id="34" w:name="dst1598"/>
      <w:bookmarkEnd w:id="34"/>
      <w:r w:rsidRPr="001566EC">
        <w:rPr>
          <w:rFonts w:ascii="Times New Roman" w:eastAsia="Times New Roman" w:hAnsi="Times New Roman" w:cs="Times New Roman"/>
          <w:sz w:val="26"/>
          <w:szCs w:val="26"/>
          <w:lang w:eastAsia="zh-CN"/>
        </w:rPr>
        <w:t>г) признанные недееспособными в установленном федеральным законом порядке;</w:t>
      </w:r>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sz w:val="26"/>
          <w:szCs w:val="26"/>
          <w:lang w:eastAsia="zh-CN"/>
        </w:rPr>
      </w:pPr>
      <w:bookmarkStart w:id="35" w:name="dst1599"/>
      <w:bookmarkEnd w:id="35"/>
      <w:r w:rsidRPr="001566EC">
        <w:rPr>
          <w:rFonts w:ascii="Times New Roman" w:eastAsia="Times New Roman" w:hAnsi="Times New Roman" w:cs="Times New Roman"/>
          <w:sz w:val="26"/>
          <w:szCs w:val="26"/>
          <w:lang w:eastAsia="zh-CN"/>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6" w:name="dst2197"/>
      <w:bookmarkEnd w:id="36"/>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sz w:val="26"/>
          <w:szCs w:val="26"/>
          <w:lang w:eastAsia="zh-CN"/>
        </w:rPr>
      </w:pPr>
      <w:bookmarkStart w:id="37" w:name="dst100472"/>
      <w:bookmarkEnd w:id="37"/>
      <w:r w:rsidRPr="001566EC">
        <w:rPr>
          <w:rFonts w:ascii="Times New Roman" w:eastAsia="Times New Roman" w:hAnsi="Times New Roman" w:cs="Times New Roman"/>
          <w:sz w:val="26"/>
          <w:szCs w:val="26"/>
          <w:lang w:eastAsia="zh-CN"/>
        </w:rPr>
        <w:t>2.2.5. Запрещается отказывать в заключении трудового договора женщинам по мотивам, связанным с беременностью или наличием детей.</w:t>
      </w:r>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sz w:val="26"/>
          <w:szCs w:val="26"/>
          <w:lang w:eastAsia="zh-CN"/>
        </w:rPr>
      </w:pPr>
      <w:bookmarkStart w:id="38" w:name="dst100473"/>
      <w:bookmarkEnd w:id="38"/>
      <w:r w:rsidRPr="001566EC">
        <w:rPr>
          <w:rFonts w:ascii="Times New Roman" w:eastAsia="Times New Roman" w:hAnsi="Times New Roman" w:cs="Times New Roman"/>
          <w:sz w:val="26"/>
          <w:szCs w:val="26"/>
          <w:lang w:eastAsia="zh-CN"/>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b/>
          <w:color w:val="000000"/>
          <w:sz w:val="26"/>
          <w:szCs w:val="26"/>
          <w:lang w:eastAsia="zh-CN"/>
        </w:rPr>
      </w:pPr>
      <w:bookmarkStart w:id="39" w:name="dst2189"/>
      <w:bookmarkEnd w:id="39"/>
      <w:r w:rsidRPr="001566EC">
        <w:rPr>
          <w:rFonts w:ascii="Times New Roman" w:eastAsia="Times New Roman" w:hAnsi="Times New Roman" w:cs="Times New Roman"/>
          <w:sz w:val="26"/>
          <w:szCs w:val="26"/>
          <w:lang w:eastAsia="zh-CN"/>
        </w:rPr>
        <w:t xml:space="preserve">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w:t>
      </w:r>
      <w:r w:rsidRPr="001566EC">
        <w:rPr>
          <w:rFonts w:ascii="Times New Roman" w:eastAsia="Times New Roman" w:hAnsi="Times New Roman" w:cs="Times New Roman"/>
          <w:sz w:val="26"/>
          <w:szCs w:val="26"/>
          <w:lang w:eastAsia="zh-CN"/>
        </w:rPr>
        <w:lastRenderedPageBreak/>
        <w:t>семи рабочих дней со дня предъявления такого требования.</w:t>
      </w:r>
      <w:bookmarkStart w:id="40" w:name="dst412"/>
      <w:bookmarkEnd w:id="40"/>
      <w:r w:rsidRPr="001566EC">
        <w:rPr>
          <w:rFonts w:ascii="Times New Roman" w:eastAsia="Times New Roman" w:hAnsi="Times New Roman" w:cs="Times New Roman"/>
          <w:sz w:val="26"/>
          <w:szCs w:val="26"/>
          <w:lang w:eastAsia="zh-CN"/>
        </w:rPr>
        <w:t xml:space="preserve"> Отказ в заключении трудового договора может быть обжалован в судебном порядке.</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b/>
          <w:color w:val="000000"/>
          <w:sz w:val="26"/>
          <w:szCs w:val="26"/>
          <w:lang w:eastAsia="zh-CN"/>
        </w:rPr>
      </w:pP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b/>
          <w:i/>
          <w:color w:val="000000"/>
          <w:sz w:val="26"/>
          <w:szCs w:val="26"/>
          <w:lang w:eastAsia="zh-CN"/>
        </w:rPr>
        <w:t>2.3. Перевод работника на другую работу</w:t>
      </w:r>
    </w:p>
    <w:p w:rsidR="001566EC" w:rsidRPr="001566EC" w:rsidRDefault="001566EC" w:rsidP="001566EC">
      <w:pPr>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1566EC" w:rsidRPr="001566EC" w:rsidRDefault="001566EC" w:rsidP="001566EC">
      <w:pPr>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1566EC" w:rsidRPr="001566EC" w:rsidRDefault="001566EC" w:rsidP="001566EC">
      <w:pPr>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rsidR="001566EC" w:rsidRPr="001566EC" w:rsidRDefault="001566EC" w:rsidP="001566EC">
      <w:pPr>
        <w:suppressAutoHyphens/>
        <w:spacing w:after="0" w:line="240" w:lineRule="auto"/>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lang w:eastAsia="zh-CN"/>
        </w:rPr>
        <w:t>2.3.4. Запрещается переводить и перемещать работника на работу, противопоказанную ему по состоянию здоровья.</w:t>
      </w:r>
    </w:p>
    <w:p w:rsidR="001566EC" w:rsidRPr="001566EC" w:rsidRDefault="001566EC" w:rsidP="001566EC">
      <w:pPr>
        <w:widowControl w:val="0"/>
        <w:tabs>
          <w:tab w:val="left" w:pos="1097"/>
        </w:tabs>
        <w:suppressAutoHyphens/>
        <w:spacing w:after="0" w:line="240" w:lineRule="auto"/>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shd w:val="clear" w:color="auto" w:fill="FFFFFF"/>
          <w:lang w:eastAsia="zh-CN"/>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1566EC">
        <w:rPr>
          <w:rFonts w:ascii="Times New Roman" w:eastAsia="Times New Roman" w:hAnsi="Times New Roman" w:cs="Times New Roman"/>
          <w:sz w:val="26"/>
          <w:szCs w:val="26"/>
          <w:lang w:eastAsia="zh-CN"/>
        </w:rPr>
        <w:t>законом</w:t>
      </w:r>
      <w:r w:rsidRPr="001566EC">
        <w:rPr>
          <w:rFonts w:ascii="Times New Roman" w:eastAsia="Times New Roman" w:hAnsi="Times New Roman" w:cs="Times New Roman"/>
          <w:sz w:val="26"/>
          <w:szCs w:val="26"/>
          <w:shd w:val="clear" w:color="auto" w:fill="FFFFFF"/>
          <w:lang w:eastAsia="zh-CN"/>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1566EC" w:rsidRPr="001566EC" w:rsidRDefault="001566EC" w:rsidP="001566EC">
      <w:pPr>
        <w:widowControl w:val="0"/>
        <w:tabs>
          <w:tab w:val="left" w:pos="1097"/>
        </w:tabs>
        <w:suppressAutoHyphens/>
        <w:spacing w:after="0" w:line="240" w:lineRule="auto"/>
        <w:jc w:val="both"/>
        <w:rPr>
          <w:rFonts w:ascii="Times New Roman" w:eastAsia="Times New Roman" w:hAnsi="Times New Roman" w:cs="Times New Roman"/>
          <w:b/>
          <w:color w:val="000000"/>
          <w:sz w:val="26"/>
          <w:szCs w:val="26"/>
          <w:lang w:eastAsia="zh-CN"/>
        </w:rPr>
      </w:pPr>
      <w:r w:rsidRPr="001566EC">
        <w:rPr>
          <w:rFonts w:ascii="Times New Roman" w:eastAsia="Times New Roman" w:hAnsi="Times New Roman" w:cs="Times New Roman"/>
          <w:sz w:val="26"/>
          <w:szCs w:val="26"/>
          <w:shd w:val="clear" w:color="auto" w:fill="FFFFFF"/>
          <w:lang w:eastAsia="zh-CN"/>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1566EC" w:rsidRPr="001566EC" w:rsidRDefault="001566EC" w:rsidP="001566EC">
      <w:pPr>
        <w:widowControl w:val="0"/>
        <w:tabs>
          <w:tab w:val="left" w:pos="1097"/>
        </w:tabs>
        <w:suppressAutoHyphens/>
        <w:spacing w:after="0" w:line="240" w:lineRule="auto"/>
        <w:jc w:val="both"/>
        <w:rPr>
          <w:rFonts w:ascii="Times New Roman" w:eastAsia="Times New Roman" w:hAnsi="Times New Roman" w:cs="Times New Roman"/>
          <w:b/>
          <w:color w:val="000000"/>
          <w:sz w:val="26"/>
          <w:szCs w:val="26"/>
          <w:lang w:eastAsia="zh-CN"/>
        </w:rPr>
      </w:pPr>
    </w:p>
    <w:p w:rsidR="001566EC" w:rsidRPr="001566EC" w:rsidRDefault="001566EC" w:rsidP="001566EC">
      <w:pPr>
        <w:widowControl w:val="0"/>
        <w:tabs>
          <w:tab w:val="left" w:pos="1097"/>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b/>
          <w:i/>
          <w:color w:val="000000"/>
          <w:sz w:val="26"/>
          <w:szCs w:val="26"/>
          <w:lang w:eastAsia="zh-CN"/>
        </w:rPr>
        <w:t>2.4. Порядок отстранения от работы</w:t>
      </w:r>
    </w:p>
    <w:p w:rsidR="001566EC" w:rsidRPr="001566EC" w:rsidRDefault="001566EC" w:rsidP="001566EC">
      <w:pPr>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2.4.1. </w:t>
      </w:r>
      <w:r w:rsidRPr="001566EC">
        <w:rPr>
          <w:rFonts w:ascii="Times New Roman" w:eastAsia="Times New Roman" w:hAnsi="Times New Roman" w:cs="Times New Roman"/>
          <w:sz w:val="26"/>
          <w:szCs w:val="26"/>
          <w:u w:val="single"/>
          <w:lang w:eastAsia="zh-CN"/>
        </w:rPr>
        <w:t>Работник отстраняется от работы (не допускается к работе) в случаях:</w:t>
      </w:r>
    </w:p>
    <w:p w:rsidR="001566EC" w:rsidRPr="001566EC" w:rsidRDefault="001566EC" w:rsidP="001566EC">
      <w:pPr>
        <w:widowControl w:val="0"/>
        <w:numPr>
          <w:ilvl w:val="0"/>
          <w:numId w:val="15"/>
        </w:numPr>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появления на работе в состоянии алкогольного, наркотического или иного токсического опьянения;</w:t>
      </w:r>
    </w:p>
    <w:p w:rsidR="001566EC" w:rsidRPr="001566EC" w:rsidRDefault="001566EC" w:rsidP="001566EC">
      <w:pPr>
        <w:widowControl w:val="0"/>
        <w:numPr>
          <w:ilvl w:val="0"/>
          <w:numId w:val="15"/>
        </w:numPr>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не прохождения в установленном порядке обучения и проверки знаний и навыков в области охраны труда;</w:t>
      </w:r>
    </w:p>
    <w:p w:rsidR="001566EC" w:rsidRPr="001566EC" w:rsidRDefault="001566EC" w:rsidP="001566EC">
      <w:pPr>
        <w:widowControl w:val="0"/>
        <w:numPr>
          <w:ilvl w:val="0"/>
          <w:numId w:val="15"/>
        </w:numPr>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1566EC" w:rsidRPr="001566EC" w:rsidRDefault="001566EC" w:rsidP="001566EC">
      <w:pPr>
        <w:widowControl w:val="0"/>
        <w:numPr>
          <w:ilvl w:val="0"/>
          <w:numId w:val="15"/>
        </w:numPr>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1566EC" w:rsidRPr="001566EC" w:rsidRDefault="001566EC" w:rsidP="001566EC">
      <w:pPr>
        <w:widowControl w:val="0"/>
        <w:numPr>
          <w:ilvl w:val="0"/>
          <w:numId w:val="15"/>
        </w:numPr>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1566EC" w:rsidRPr="001566EC" w:rsidRDefault="001566EC" w:rsidP="001566EC">
      <w:pPr>
        <w:widowControl w:val="0"/>
        <w:numPr>
          <w:ilvl w:val="0"/>
          <w:numId w:val="15"/>
        </w:numPr>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1566EC" w:rsidRPr="001566EC" w:rsidRDefault="001566EC" w:rsidP="001566EC">
      <w:pPr>
        <w:widowControl w:val="0"/>
        <w:numPr>
          <w:ilvl w:val="0"/>
          <w:numId w:val="15"/>
        </w:numPr>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w:t>
      </w:r>
      <w:r w:rsidRPr="001566EC">
        <w:rPr>
          <w:rFonts w:ascii="Times New Roman" w:eastAsia="Times New Roman" w:hAnsi="Times New Roman" w:cs="Times New Roman"/>
          <w:sz w:val="26"/>
          <w:szCs w:val="26"/>
          <w:lang w:eastAsia="zh-CN"/>
        </w:rPr>
        <w:lastRenderedPageBreak/>
        <w:t>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1566EC" w:rsidRPr="001566EC" w:rsidRDefault="001566EC" w:rsidP="001566EC">
      <w:pPr>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1566EC" w:rsidRPr="001566EC" w:rsidRDefault="001566EC" w:rsidP="001566EC">
      <w:pPr>
        <w:suppressAutoHyphens/>
        <w:spacing w:after="0" w:line="240" w:lineRule="auto"/>
        <w:jc w:val="both"/>
        <w:rPr>
          <w:rFonts w:ascii="Times New Roman" w:eastAsia="Times New Roman" w:hAnsi="Times New Roman" w:cs="Times New Roman"/>
          <w:b/>
          <w:sz w:val="26"/>
          <w:szCs w:val="26"/>
          <w:lang w:eastAsia="zh-CN"/>
        </w:rPr>
      </w:pPr>
      <w:r w:rsidRPr="001566EC">
        <w:rPr>
          <w:rFonts w:ascii="Times New Roman" w:eastAsia="Times New Roman" w:hAnsi="Times New Roman" w:cs="Times New Roman"/>
          <w:sz w:val="26"/>
          <w:szCs w:val="26"/>
          <w:lang w:eastAsia="zh-CN"/>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1566EC" w:rsidRPr="001566EC" w:rsidRDefault="001566EC" w:rsidP="001566EC">
      <w:pPr>
        <w:widowControl w:val="0"/>
        <w:tabs>
          <w:tab w:val="left" w:pos="1097"/>
        </w:tabs>
        <w:suppressAutoHyphens/>
        <w:spacing w:after="0" w:line="240" w:lineRule="auto"/>
        <w:jc w:val="both"/>
        <w:rPr>
          <w:rFonts w:ascii="Times New Roman" w:eastAsia="Times New Roman" w:hAnsi="Times New Roman" w:cs="Times New Roman"/>
          <w:b/>
          <w:sz w:val="26"/>
          <w:szCs w:val="26"/>
          <w:lang w:eastAsia="zh-CN"/>
        </w:rPr>
      </w:pPr>
    </w:p>
    <w:p w:rsidR="001566EC" w:rsidRPr="001566EC" w:rsidRDefault="001566EC" w:rsidP="001566EC">
      <w:pPr>
        <w:widowControl w:val="0"/>
        <w:tabs>
          <w:tab w:val="left" w:pos="1097"/>
        </w:tabs>
        <w:suppressAutoHyphens/>
        <w:spacing w:after="0" w:line="240" w:lineRule="auto"/>
        <w:jc w:val="both"/>
        <w:rPr>
          <w:rFonts w:ascii="Times New Roman" w:eastAsia="Times New Roman" w:hAnsi="Times New Roman" w:cs="Times New Roman"/>
          <w:sz w:val="26"/>
          <w:szCs w:val="26"/>
          <w:u w:val="single"/>
          <w:lang w:eastAsia="zh-CN"/>
        </w:rPr>
      </w:pPr>
      <w:r w:rsidRPr="001566EC">
        <w:rPr>
          <w:rFonts w:ascii="Times New Roman" w:eastAsia="Times New Roman" w:hAnsi="Times New Roman" w:cs="Times New Roman"/>
          <w:b/>
          <w:i/>
          <w:sz w:val="26"/>
          <w:szCs w:val="26"/>
          <w:lang w:eastAsia="zh-CN"/>
        </w:rPr>
        <w:t>2.5. Порядок прекращения трудового договора</w:t>
      </w:r>
    </w:p>
    <w:p w:rsidR="001566EC" w:rsidRPr="001566EC" w:rsidRDefault="001566EC" w:rsidP="001566EC">
      <w:pPr>
        <w:widowControl w:val="0"/>
        <w:tabs>
          <w:tab w:val="left" w:pos="1097"/>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u w:val="single"/>
          <w:lang w:eastAsia="zh-CN"/>
        </w:rPr>
        <w:t>Прекращение трудового договора может иметь место по основаниям, предусмотренным главой 13 Трудового Кодекса Российской Федерации:</w:t>
      </w:r>
    </w:p>
    <w:p w:rsidR="001566EC" w:rsidRPr="001566EC" w:rsidRDefault="001566EC" w:rsidP="001566EC">
      <w:pPr>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2.5.1. Соглашение сторон (статья 78 ТК РФ).</w:t>
      </w:r>
    </w:p>
    <w:p w:rsidR="001566EC" w:rsidRPr="001566EC" w:rsidRDefault="001566EC" w:rsidP="001566EC">
      <w:pPr>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1566EC" w:rsidRPr="001566EC" w:rsidRDefault="001566EC" w:rsidP="001566EC">
      <w:pPr>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41" w:name="dst1903"/>
      <w:bookmarkEnd w:id="41"/>
      <w:r w:rsidRPr="001566EC">
        <w:rPr>
          <w:rFonts w:ascii="Times New Roman" w:eastAsia="Times New Roman" w:hAnsi="Times New Roman" w:cs="Times New Roman"/>
          <w:sz w:val="26"/>
          <w:szCs w:val="26"/>
          <w:lang w:eastAsia="zh-CN"/>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2" w:name="dst100583"/>
      <w:bookmarkEnd w:id="42"/>
      <w:r w:rsidRPr="001566EC">
        <w:rPr>
          <w:rFonts w:ascii="Times New Roman" w:eastAsia="Times New Roman" w:hAnsi="Times New Roman" w:cs="Times New Roman"/>
          <w:sz w:val="26"/>
          <w:szCs w:val="26"/>
          <w:lang w:eastAsia="zh-CN"/>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3" w:name="dst100584"/>
      <w:bookmarkStart w:id="44" w:name="dst100585"/>
      <w:bookmarkEnd w:id="43"/>
      <w:bookmarkEnd w:id="44"/>
      <w:r w:rsidRPr="001566EC">
        <w:rPr>
          <w:rFonts w:ascii="Times New Roman" w:eastAsia="Times New Roman" w:hAnsi="Times New Roman" w:cs="Times New Roman"/>
          <w:sz w:val="26"/>
          <w:szCs w:val="26"/>
          <w:lang w:eastAsia="zh-CN"/>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1566EC" w:rsidRPr="001566EC" w:rsidRDefault="001566EC" w:rsidP="001566EC">
      <w:pPr>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2.5.4. </w:t>
      </w:r>
      <w:r w:rsidRPr="001566EC">
        <w:rPr>
          <w:rFonts w:ascii="Times New Roman" w:eastAsia="Times New Roman" w:hAnsi="Times New Roman" w:cs="Times New Roman"/>
          <w:sz w:val="26"/>
          <w:szCs w:val="26"/>
          <w:u w:val="single"/>
          <w:lang w:eastAsia="zh-CN"/>
        </w:rPr>
        <w:t>Расторжение трудового договора по инициативе работодателя (статьи 71 и 81 ТК РФ) производится в случаях:</w:t>
      </w:r>
      <w:bookmarkStart w:id="45" w:name="dst496"/>
      <w:bookmarkEnd w:id="45"/>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1566EC" w:rsidRPr="001566EC" w:rsidRDefault="001566EC" w:rsidP="001566EC">
      <w:pPr>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ликвидации дошкольного образовательного учреждения;</w:t>
      </w:r>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sz w:val="26"/>
          <w:szCs w:val="26"/>
          <w:lang w:eastAsia="zh-CN"/>
        </w:rPr>
      </w:pPr>
      <w:bookmarkStart w:id="46" w:name="dst497"/>
      <w:bookmarkEnd w:id="46"/>
      <w:r w:rsidRPr="001566EC">
        <w:rPr>
          <w:rFonts w:ascii="Times New Roman" w:eastAsia="Times New Roman" w:hAnsi="Times New Roman" w:cs="Times New Roman"/>
          <w:sz w:val="26"/>
          <w:szCs w:val="26"/>
          <w:lang w:eastAsia="zh-CN"/>
        </w:rPr>
        <w:t>- сокращения численности или штата работников дошкольного образовательного учреждения или</w:t>
      </w:r>
      <w:bookmarkStart w:id="47" w:name="dst498"/>
      <w:bookmarkEnd w:id="47"/>
      <w:r w:rsidRPr="001566EC">
        <w:rPr>
          <w:rFonts w:ascii="Times New Roman" w:eastAsia="Times New Roman" w:hAnsi="Times New Roman" w:cs="Times New Roman"/>
          <w:sz w:val="26"/>
          <w:szCs w:val="26"/>
          <w:lang w:eastAsia="zh-CN"/>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1566EC">
        <w:rPr>
          <w:rFonts w:ascii="Times New Roman" w:eastAsia="Times New Roman" w:hAnsi="Times New Roman" w:cs="Times New Roman"/>
          <w:sz w:val="26"/>
          <w:szCs w:val="26"/>
          <w:shd w:val="clear" w:color="auto" w:fill="FFFFFF"/>
          <w:lang w:eastAsia="zh-CN"/>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48" w:name="dst100593"/>
      <w:bookmarkEnd w:id="48"/>
      <w:r w:rsidRPr="001566EC">
        <w:rPr>
          <w:rFonts w:ascii="Times New Roman" w:eastAsia="Times New Roman" w:hAnsi="Times New Roman" w:cs="Times New Roman"/>
          <w:sz w:val="26"/>
          <w:szCs w:val="26"/>
          <w:shd w:val="clear" w:color="auto" w:fill="FFFFFF"/>
          <w:lang w:eastAsia="zh-CN"/>
        </w:rPr>
        <w:t>;</w:t>
      </w:r>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смены собственника имущества дошкольного образовательного учреждения (в отношении заместителей заведующего и главного бухгалтера);</w:t>
      </w:r>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sz w:val="26"/>
          <w:szCs w:val="26"/>
          <w:lang w:eastAsia="zh-CN"/>
        </w:rPr>
      </w:pPr>
      <w:bookmarkStart w:id="49" w:name="dst100594"/>
      <w:bookmarkEnd w:id="49"/>
      <w:r w:rsidRPr="001566EC">
        <w:rPr>
          <w:rFonts w:ascii="Times New Roman" w:eastAsia="Times New Roman" w:hAnsi="Times New Roman" w:cs="Times New Roman"/>
          <w:sz w:val="26"/>
          <w:szCs w:val="26"/>
          <w:lang w:eastAsia="zh-CN"/>
        </w:rPr>
        <w:t xml:space="preserve">- неоднократного неисполнения работником без уважительных причин трудовых обязанностей, если он </w:t>
      </w:r>
      <w:r w:rsidRPr="001566EC">
        <w:rPr>
          <w:rFonts w:ascii="Times New Roman" w:eastAsia="Times New Roman" w:hAnsi="Times New Roman" w:cs="Times New Roman"/>
          <w:sz w:val="26"/>
          <w:szCs w:val="26"/>
          <w:lang w:eastAsia="zh-CN"/>
        </w:rPr>
        <w:lastRenderedPageBreak/>
        <w:t>имеет дисциплинарное взыскание;</w:t>
      </w:r>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sz w:val="26"/>
          <w:szCs w:val="26"/>
          <w:lang w:eastAsia="zh-CN"/>
        </w:rPr>
      </w:pPr>
      <w:bookmarkStart w:id="50" w:name="dst100595"/>
      <w:bookmarkEnd w:id="50"/>
      <w:r w:rsidRPr="001566EC">
        <w:rPr>
          <w:rFonts w:ascii="Times New Roman" w:eastAsia="Times New Roman" w:hAnsi="Times New Roman" w:cs="Times New Roman"/>
          <w:sz w:val="26"/>
          <w:szCs w:val="26"/>
          <w:lang w:eastAsia="zh-CN"/>
        </w:rPr>
        <w:t xml:space="preserve">- </w:t>
      </w:r>
      <w:r w:rsidRPr="001566EC">
        <w:rPr>
          <w:rFonts w:ascii="Times New Roman" w:eastAsia="Times New Roman" w:hAnsi="Times New Roman" w:cs="Times New Roman"/>
          <w:sz w:val="26"/>
          <w:szCs w:val="26"/>
          <w:u w:val="single"/>
          <w:lang w:eastAsia="zh-CN"/>
        </w:rPr>
        <w:t>однократного грубого нарушения работником трудовых обязанностей:</w:t>
      </w:r>
    </w:p>
    <w:p w:rsidR="001566EC" w:rsidRPr="001566EC" w:rsidRDefault="001566EC" w:rsidP="001566EC">
      <w:pPr>
        <w:widowControl w:val="0"/>
        <w:numPr>
          <w:ilvl w:val="0"/>
          <w:numId w:val="7"/>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51" w:name="dst499"/>
      <w:bookmarkEnd w:id="51"/>
      <w:r w:rsidRPr="001566EC">
        <w:rPr>
          <w:rFonts w:ascii="Times New Roman" w:eastAsia="Times New Roman" w:hAnsi="Times New Roman" w:cs="Times New Roman"/>
          <w:sz w:val="26"/>
          <w:szCs w:val="26"/>
          <w:lang w:eastAsia="zh-CN"/>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1566EC" w:rsidRPr="001566EC" w:rsidRDefault="001566EC" w:rsidP="001566EC">
      <w:pPr>
        <w:widowControl w:val="0"/>
        <w:numPr>
          <w:ilvl w:val="0"/>
          <w:numId w:val="7"/>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52" w:name="dst500"/>
      <w:bookmarkEnd w:id="52"/>
      <w:r w:rsidRPr="001566EC">
        <w:rPr>
          <w:rFonts w:ascii="Times New Roman" w:eastAsia="Times New Roman" w:hAnsi="Times New Roman" w:cs="Times New Roman"/>
          <w:sz w:val="26"/>
          <w:szCs w:val="26"/>
          <w:lang w:eastAsia="zh-CN"/>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1566EC" w:rsidRPr="001566EC" w:rsidRDefault="001566EC" w:rsidP="001566EC">
      <w:pPr>
        <w:widowControl w:val="0"/>
        <w:numPr>
          <w:ilvl w:val="0"/>
          <w:numId w:val="7"/>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53" w:name="dst501"/>
      <w:bookmarkEnd w:id="53"/>
      <w:r w:rsidRPr="001566EC">
        <w:rPr>
          <w:rFonts w:ascii="Times New Roman" w:eastAsia="Times New Roman" w:hAnsi="Times New Roman" w:cs="Times New Roman"/>
          <w:sz w:val="26"/>
          <w:szCs w:val="26"/>
          <w:lang w:eastAsia="zh-CN"/>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1566EC" w:rsidRPr="001566EC" w:rsidRDefault="001566EC" w:rsidP="001566EC">
      <w:pPr>
        <w:widowControl w:val="0"/>
        <w:numPr>
          <w:ilvl w:val="0"/>
          <w:numId w:val="7"/>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54" w:name="dst502"/>
      <w:bookmarkEnd w:id="54"/>
      <w:r w:rsidRPr="001566EC">
        <w:rPr>
          <w:rFonts w:ascii="Times New Roman" w:eastAsia="Times New Roman" w:hAnsi="Times New Roman" w:cs="Times New Roman"/>
          <w:sz w:val="26"/>
          <w:szCs w:val="26"/>
          <w:lang w:eastAsia="zh-CN"/>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566EC" w:rsidRPr="001566EC" w:rsidRDefault="001566EC" w:rsidP="001566EC">
      <w:pPr>
        <w:widowControl w:val="0"/>
        <w:numPr>
          <w:ilvl w:val="0"/>
          <w:numId w:val="7"/>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55" w:name="dst503"/>
      <w:bookmarkEnd w:id="55"/>
      <w:r w:rsidRPr="001566EC">
        <w:rPr>
          <w:rFonts w:ascii="Times New Roman" w:eastAsia="Times New Roman" w:hAnsi="Times New Roman" w:cs="Times New Roman"/>
          <w:sz w:val="26"/>
          <w:szCs w:val="26"/>
          <w:lang w:eastAsia="zh-CN"/>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1566EC" w:rsidRPr="001566EC" w:rsidRDefault="001566EC" w:rsidP="001566EC">
      <w:pPr>
        <w:widowControl w:val="0"/>
        <w:numPr>
          <w:ilvl w:val="0"/>
          <w:numId w:val="7"/>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56" w:name="dst100601"/>
      <w:bookmarkStart w:id="57" w:name="dst2277"/>
      <w:bookmarkStart w:id="58" w:name="dst100602"/>
      <w:bookmarkEnd w:id="56"/>
      <w:bookmarkEnd w:id="57"/>
      <w:bookmarkEnd w:id="58"/>
      <w:r w:rsidRPr="001566EC">
        <w:rPr>
          <w:rFonts w:ascii="Times New Roman" w:eastAsia="Times New Roman" w:hAnsi="Times New Roman" w:cs="Times New Roman"/>
          <w:sz w:val="26"/>
          <w:szCs w:val="26"/>
          <w:lang w:eastAsia="zh-CN"/>
        </w:rPr>
        <w:t>совершения работником аморального проступка, несовместимого с продолжением данной работы;</w:t>
      </w:r>
    </w:p>
    <w:p w:rsidR="001566EC" w:rsidRPr="001566EC" w:rsidRDefault="001566EC" w:rsidP="001566EC">
      <w:pPr>
        <w:widowControl w:val="0"/>
        <w:numPr>
          <w:ilvl w:val="0"/>
          <w:numId w:val="7"/>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59" w:name="dst100603"/>
      <w:bookmarkEnd w:id="59"/>
      <w:r w:rsidRPr="001566EC">
        <w:rPr>
          <w:rFonts w:ascii="Times New Roman" w:eastAsia="Times New Roman" w:hAnsi="Times New Roman" w:cs="Times New Roman"/>
          <w:sz w:val="26"/>
          <w:szCs w:val="26"/>
          <w:lang w:eastAsia="zh-CN"/>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1566EC" w:rsidRPr="001566EC" w:rsidRDefault="001566EC" w:rsidP="001566EC">
      <w:pPr>
        <w:widowControl w:val="0"/>
        <w:numPr>
          <w:ilvl w:val="0"/>
          <w:numId w:val="7"/>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60" w:name="dst100604"/>
      <w:bookmarkEnd w:id="60"/>
      <w:r w:rsidRPr="001566EC">
        <w:rPr>
          <w:rFonts w:ascii="Times New Roman" w:eastAsia="Times New Roman" w:hAnsi="Times New Roman" w:cs="Times New Roman"/>
          <w:sz w:val="26"/>
          <w:szCs w:val="26"/>
          <w:lang w:eastAsia="zh-CN"/>
        </w:rPr>
        <w:t>однократного грубого нарушения заместителями своих трудовых обязанностей;</w:t>
      </w:r>
    </w:p>
    <w:p w:rsidR="001566EC" w:rsidRPr="001566EC" w:rsidRDefault="001566EC" w:rsidP="001566EC">
      <w:pPr>
        <w:widowControl w:val="0"/>
        <w:numPr>
          <w:ilvl w:val="0"/>
          <w:numId w:val="7"/>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61" w:name="dst504"/>
      <w:bookmarkEnd w:id="61"/>
      <w:r w:rsidRPr="001566EC">
        <w:rPr>
          <w:rFonts w:ascii="Times New Roman" w:eastAsia="Times New Roman" w:hAnsi="Times New Roman" w:cs="Times New Roman"/>
          <w:sz w:val="26"/>
          <w:szCs w:val="26"/>
          <w:lang w:eastAsia="zh-CN"/>
        </w:rPr>
        <w:t>представления работником заведующему дошкольным образовательным учреждением подложных документов при заключении трудового договора;</w:t>
      </w:r>
    </w:p>
    <w:p w:rsidR="001566EC" w:rsidRPr="001566EC" w:rsidRDefault="001566EC" w:rsidP="001566EC">
      <w:pPr>
        <w:widowControl w:val="0"/>
        <w:numPr>
          <w:ilvl w:val="0"/>
          <w:numId w:val="7"/>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62" w:name="dst505"/>
      <w:bookmarkStart w:id="63" w:name="dst100607"/>
      <w:bookmarkEnd w:id="62"/>
      <w:bookmarkEnd w:id="63"/>
      <w:r w:rsidRPr="001566EC">
        <w:rPr>
          <w:rFonts w:ascii="Times New Roman" w:eastAsia="Times New Roman" w:hAnsi="Times New Roman" w:cs="Times New Roman"/>
          <w:sz w:val="26"/>
          <w:szCs w:val="26"/>
          <w:lang w:eastAsia="zh-CN"/>
        </w:rPr>
        <w:t>предусмотренных трудовым договором с заведующим, членами коллегиального исполнительного органа организации;</w:t>
      </w:r>
    </w:p>
    <w:p w:rsidR="001566EC" w:rsidRPr="001566EC" w:rsidRDefault="001566EC" w:rsidP="001566EC">
      <w:pPr>
        <w:widowControl w:val="0"/>
        <w:numPr>
          <w:ilvl w:val="0"/>
          <w:numId w:val="7"/>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64" w:name="dst100608"/>
      <w:bookmarkEnd w:id="64"/>
      <w:r w:rsidRPr="001566EC">
        <w:rPr>
          <w:rFonts w:ascii="Times New Roman" w:eastAsia="Times New Roman" w:hAnsi="Times New Roman" w:cs="Times New Roman"/>
          <w:sz w:val="26"/>
          <w:szCs w:val="26"/>
          <w:lang w:eastAsia="zh-CN"/>
        </w:rPr>
        <w:t>в других случаях, установленных ТК РФ и иными федеральными законами.</w:t>
      </w:r>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sz w:val="26"/>
          <w:szCs w:val="26"/>
          <w:lang w:eastAsia="zh-CN"/>
        </w:rPr>
      </w:pPr>
      <w:bookmarkStart w:id="65" w:name="dst506"/>
      <w:bookmarkStart w:id="66" w:name="dst507"/>
      <w:bookmarkStart w:id="67" w:name="dst508"/>
      <w:bookmarkStart w:id="68" w:name="dst509"/>
      <w:bookmarkStart w:id="69" w:name="dst510"/>
      <w:bookmarkEnd w:id="65"/>
      <w:bookmarkEnd w:id="66"/>
      <w:bookmarkEnd w:id="67"/>
      <w:bookmarkEnd w:id="68"/>
      <w:bookmarkEnd w:id="69"/>
      <w:r w:rsidRPr="001566EC">
        <w:rPr>
          <w:rFonts w:ascii="Times New Roman" w:eastAsia="Times New Roman" w:hAnsi="Times New Roman" w:cs="Times New Roman"/>
          <w:sz w:val="26"/>
          <w:szCs w:val="26"/>
          <w:lang w:eastAsia="zh-CN"/>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1566EC" w:rsidRPr="001566EC" w:rsidRDefault="001566EC" w:rsidP="001566EC">
      <w:pPr>
        <w:suppressAutoHyphens/>
        <w:spacing w:after="0" w:line="240" w:lineRule="auto"/>
        <w:jc w:val="both"/>
        <w:rPr>
          <w:rFonts w:ascii="Times New Roman" w:eastAsia="Times New Roman" w:hAnsi="Times New Roman" w:cs="Times New Roman"/>
          <w:sz w:val="26"/>
          <w:szCs w:val="26"/>
          <w:lang w:eastAsia="zh-CN"/>
        </w:rPr>
      </w:pPr>
      <w:bookmarkStart w:id="70" w:name="dst2293"/>
      <w:bookmarkEnd w:id="70"/>
      <w:r w:rsidRPr="001566EC">
        <w:rPr>
          <w:rFonts w:ascii="Times New Roman" w:eastAsia="Times New Roman" w:hAnsi="Times New Roman" w:cs="Times New Roman"/>
          <w:sz w:val="26"/>
          <w:szCs w:val="26"/>
          <w:lang w:eastAsia="zh-CN"/>
        </w:rPr>
        <w:t>2.5.5. Перевод работника по его просьбе или с его согласия на работу к другому работодателю или переход на выборную работу (должность).</w:t>
      </w:r>
    </w:p>
    <w:p w:rsidR="001566EC" w:rsidRPr="001566EC" w:rsidRDefault="001566EC" w:rsidP="001566EC">
      <w:pPr>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1566EC" w:rsidRPr="001566EC" w:rsidRDefault="001566EC" w:rsidP="001566EC">
      <w:pPr>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2.5.7. Отказ работника от продолжения работы в связи с изменением определенных сторонами условий трудового договора (часть 4 статьи 74 ТК РФ).</w:t>
      </w:r>
    </w:p>
    <w:p w:rsidR="001566EC" w:rsidRPr="001566EC" w:rsidRDefault="001566EC" w:rsidP="001566EC">
      <w:pPr>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1566EC" w:rsidRPr="001566EC" w:rsidRDefault="001566EC" w:rsidP="001566EC">
      <w:pPr>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2.5.9. Обстоятельства, не зависящие от воли сторон (статья 83 ТК РФ).</w:t>
      </w:r>
    </w:p>
    <w:p w:rsidR="001566EC" w:rsidRPr="001566EC" w:rsidRDefault="001566EC" w:rsidP="001566EC">
      <w:pPr>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1566EC" w:rsidRPr="001566EC" w:rsidRDefault="001566EC" w:rsidP="001566EC">
      <w:pPr>
        <w:widowControl w:val="0"/>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1566EC" w:rsidRPr="001566EC" w:rsidRDefault="001566EC" w:rsidP="001566EC">
      <w:pPr>
        <w:widowControl w:val="0"/>
        <w:numPr>
          <w:ilvl w:val="0"/>
          <w:numId w:val="19"/>
        </w:numPr>
        <w:tabs>
          <w:tab w:val="left" w:pos="960"/>
        </w:tabs>
        <w:suppressAutoHyphens/>
        <w:spacing w:after="0" w:line="240" w:lineRule="auto"/>
        <w:ind w:left="96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1566EC" w:rsidRPr="001566EC" w:rsidRDefault="001566EC" w:rsidP="001566EC">
      <w:pPr>
        <w:widowControl w:val="0"/>
        <w:numPr>
          <w:ilvl w:val="0"/>
          <w:numId w:val="19"/>
        </w:numPr>
        <w:tabs>
          <w:tab w:val="left" w:pos="960"/>
        </w:tabs>
        <w:suppressAutoHyphens/>
        <w:spacing w:after="0" w:line="240" w:lineRule="auto"/>
        <w:ind w:left="96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lastRenderedPageBreak/>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1566EC" w:rsidRPr="001566EC" w:rsidRDefault="001566EC" w:rsidP="001566EC">
      <w:pPr>
        <w:suppressAutoHyphens/>
        <w:spacing w:after="0" w:line="240" w:lineRule="auto"/>
        <w:jc w:val="both"/>
        <w:rPr>
          <w:rFonts w:ascii="Times New Roman" w:eastAsia="Times New Roman" w:hAnsi="Times New Roman" w:cs="Times New Roman"/>
          <w:b/>
          <w:i/>
          <w:sz w:val="26"/>
          <w:szCs w:val="26"/>
          <w:lang w:eastAsia="zh-CN"/>
        </w:rPr>
      </w:pPr>
      <w:r w:rsidRPr="001566EC">
        <w:rPr>
          <w:rFonts w:ascii="Times New Roman" w:eastAsia="Times New Roman" w:hAnsi="Times New Roman" w:cs="Times New Roman"/>
          <w:sz w:val="26"/>
          <w:szCs w:val="26"/>
          <w:lang w:eastAsia="zh-CN"/>
        </w:rPr>
        <w:t>2.5.12. Трудовой договор может быть прекращен и по другим основаниям, предусмотренным ТК Российской Федерации и иными федеральными законами.</w:t>
      </w:r>
    </w:p>
    <w:p w:rsidR="001566EC" w:rsidRPr="001566EC" w:rsidRDefault="001566EC" w:rsidP="001566EC">
      <w:pPr>
        <w:suppressAutoHyphens/>
        <w:spacing w:after="0" w:line="240" w:lineRule="auto"/>
        <w:jc w:val="both"/>
        <w:rPr>
          <w:rFonts w:ascii="Times New Roman" w:eastAsia="Times New Roman" w:hAnsi="Times New Roman" w:cs="Times New Roman"/>
          <w:b/>
          <w:i/>
          <w:sz w:val="26"/>
          <w:szCs w:val="26"/>
          <w:lang w:eastAsia="zh-CN"/>
        </w:rPr>
      </w:pPr>
    </w:p>
    <w:p w:rsidR="001566EC" w:rsidRPr="001566EC" w:rsidRDefault="001566EC" w:rsidP="001566EC">
      <w:pPr>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b/>
          <w:i/>
          <w:sz w:val="26"/>
          <w:szCs w:val="26"/>
          <w:lang w:eastAsia="zh-CN"/>
        </w:rPr>
        <w:t>2.6. Порядок оформления прекращения трудового договора</w:t>
      </w:r>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2.6.1. Прекращение трудового договора оформляется приказом заведующего дошкольным образовательным учреждением, с которым </w:t>
      </w:r>
      <w:bookmarkStart w:id="71" w:name="dst531"/>
      <w:bookmarkEnd w:id="71"/>
      <w:r w:rsidRPr="001566EC">
        <w:rPr>
          <w:rFonts w:ascii="Times New Roman" w:eastAsia="Times New Roman" w:hAnsi="Times New Roman" w:cs="Times New Roman"/>
          <w:sz w:val="26"/>
          <w:szCs w:val="26"/>
          <w:lang w:eastAsia="zh-CN"/>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sz w:val="26"/>
          <w:szCs w:val="26"/>
          <w:lang w:eastAsia="zh-CN"/>
        </w:rPr>
      </w:pPr>
      <w:bookmarkStart w:id="72" w:name="dst532"/>
      <w:bookmarkEnd w:id="72"/>
      <w:r w:rsidRPr="001566EC">
        <w:rPr>
          <w:rFonts w:ascii="Times New Roman" w:eastAsia="Times New Roman" w:hAnsi="Times New Roman" w:cs="Times New Roman"/>
          <w:sz w:val="26"/>
          <w:szCs w:val="26"/>
          <w:lang w:eastAsia="zh-CN"/>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sz w:val="26"/>
          <w:szCs w:val="26"/>
          <w:lang w:eastAsia="zh-CN"/>
        </w:rPr>
      </w:pPr>
      <w:bookmarkStart w:id="73" w:name="dst533"/>
      <w:bookmarkEnd w:id="73"/>
      <w:r w:rsidRPr="001566EC">
        <w:rPr>
          <w:rFonts w:ascii="Times New Roman" w:eastAsia="Times New Roman" w:hAnsi="Times New Roman" w:cs="Times New Roman"/>
          <w:sz w:val="26"/>
          <w:szCs w:val="26"/>
          <w:lang w:eastAsia="zh-CN"/>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sz w:val="26"/>
          <w:szCs w:val="26"/>
          <w:lang w:eastAsia="zh-CN"/>
        </w:rPr>
      </w:pPr>
      <w:bookmarkStart w:id="74" w:name="dst534"/>
      <w:bookmarkEnd w:id="74"/>
      <w:r w:rsidRPr="001566EC">
        <w:rPr>
          <w:rFonts w:ascii="Times New Roman" w:eastAsia="Times New Roman" w:hAnsi="Times New Roman" w:cs="Times New Roman"/>
          <w:sz w:val="26"/>
          <w:szCs w:val="26"/>
          <w:lang w:eastAsia="zh-CN"/>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1566EC" w:rsidRPr="001566EC" w:rsidRDefault="001566EC" w:rsidP="001566EC">
      <w:pPr>
        <w:widowControl w:val="0"/>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b/>
          <w:bCs/>
          <w:sz w:val="26"/>
          <w:szCs w:val="26"/>
          <w:lang w:eastAsia="zh-CN"/>
        </w:rPr>
      </w:pPr>
      <w:bookmarkStart w:id="75" w:name="dst2190"/>
      <w:bookmarkEnd w:id="75"/>
      <w:r w:rsidRPr="001566EC">
        <w:rPr>
          <w:rFonts w:ascii="Times New Roman" w:eastAsia="Times New Roman" w:hAnsi="Times New Roman" w:cs="Times New Roman"/>
          <w:sz w:val="26"/>
          <w:szCs w:val="26"/>
          <w:lang w:eastAsia="zh-CN"/>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1566EC" w:rsidRPr="001566EC" w:rsidRDefault="001566EC" w:rsidP="001566EC">
      <w:pPr>
        <w:keepNext/>
        <w:keepLines/>
        <w:widowControl w:val="0"/>
        <w:tabs>
          <w:tab w:val="left" w:pos="329"/>
        </w:tabs>
        <w:suppressAutoHyphens/>
        <w:spacing w:after="0" w:line="240" w:lineRule="auto"/>
        <w:jc w:val="both"/>
        <w:rPr>
          <w:rFonts w:ascii="Times New Roman" w:eastAsia="Times New Roman" w:hAnsi="Times New Roman" w:cs="Times New Roman"/>
          <w:b/>
          <w:bCs/>
          <w:sz w:val="26"/>
          <w:szCs w:val="26"/>
          <w:lang w:eastAsia="zh-CN"/>
        </w:rPr>
      </w:pPr>
      <w:bookmarkStart w:id="76" w:name="bookmark4"/>
    </w:p>
    <w:p w:rsidR="001566EC" w:rsidRPr="001566EC" w:rsidRDefault="001566EC" w:rsidP="001566EC">
      <w:pPr>
        <w:keepNext/>
        <w:keepLines/>
        <w:widowControl w:val="0"/>
        <w:tabs>
          <w:tab w:val="left" w:pos="329"/>
        </w:tabs>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b/>
          <w:sz w:val="26"/>
          <w:szCs w:val="26"/>
          <w:lang w:eastAsia="zh-CN"/>
        </w:rPr>
        <w:t>3.</w:t>
      </w:r>
      <w:r w:rsidRPr="001566EC">
        <w:rPr>
          <w:rFonts w:ascii="Times New Roman" w:eastAsia="Times New Roman" w:hAnsi="Times New Roman" w:cs="Times New Roman"/>
          <w:b/>
          <w:sz w:val="26"/>
          <w:szCs w:val="26"/>
          <w:lang w:eastAsia="zh-CN"/>
        </w:rPr>
        <w:tab/>
      </w:r>
      <w:bookmarkEnd w:id="76"/>
      <w:r w:rsidRPr="001566EC">
        <w:rPr>
          <w:rFonts w:ascii="Times New Roman" w:eastAsia="Times New Roman" w:hAnsi="Times New Roman" w:cs="Times New Roman"/>
          <w:b/>
          <w:sz w:val="26"/>
          <w:szCs w:val="26"/>
          <w:lang w:eastAsia="zh-CN"/>
        </w:rPr>
        <w:t>Основные права и о</w:t>
      </w:r>
      <w:r w:rsidRPr="001566EC">
        <w:rPr>
          <w:rFonts w:ascii="Times New Roman" w:eastAsia="Times New Roman" w:hAnsi="Times New Roman" w:cs="Times New Roman"/>
          <w:b/>
          <w:bCs/>
          <w:sz w:val="26"/>
          <w:szCs w:val="26"/>
          <w:lang w:eastAsia="zh-CN"/>
        </w:rPr>
        <w:t>бязанности работодателя</w:t>
      </w:r>
    </w:p>
    <w:p w:rsidR="001566EC" w:rsidRPr="001566EC" w:rsidRDefault="001566EC" w:rsidP="001566EC">
      <w:pPr>
        <w:widowControl w:val="0"/>
        <w:suppressAutoHyphens/>
        <w:autoSpaceDE w:val="0"/>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3.1. </w:t>
      </w:r>
      <w:r w:rsidRPr="001566EC">
        <w:rPr>
          <w:rFonts w:ascii="Times New Roman" w:eastAsia="Times New Roman" w:hAnsi="Times New Roman" w:cs="Times New Roman"/>
          <w:color w:val="000000"/>
          <w:spacing w:val="-1"/>
          <w:sz w:val="26"/>
          <w:szCs w:val="26"/>
          <w:lang w:eastAsia="zh-CN"/>
        </w:rPr>
        <w:t>Управление дошкольным образовательным учреждением осуществляет заведующий.</w:t>
      </w:r>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3.2. </w:t>
      </w:r>
      <w:r w:rsidRPr="001566EC">
        <w:rPr>
          <w:rFonts w:ascii="Times New Roman" w:eastAsia="Times New Roman" w:hAnsi="Times New Roman" w:cs="Times New Roman"/>
          <w:sz w:val="26"/>
          <w:szCs w:val="26"/>
          <w:u w:val="single"/>
          <w:lang w:eastAsia="zh-CN"/>
        </w:rPr>
        <w:t>Заведующий ДОУ обязан:</w:t>
      </w:r>
    </w:p>
    <w:p w:rsidR="001566EC" w:rsidRPr="001566EC" w:rsidRDefault="001566EC" w:rsidP="001566EC">
      <w:pPr>
        <w:widowControl w:val="0"/>
        <w:numPr>
          <w:ilvl w:val="0"/>
          <w:numId w:val="1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77" w:name="dst198"/>
      <w:bookmarkEnd w:id="77"/>
      <w:r w:rsidRPr="001566EC">
        <w:rPr>
          <w:rFonts w:ascii="Times New Roman" w:eastAsia="Times New Roman" w:hAnsi="Times New Roman" w:cs="Times New Roman"/>
          <w:sz w:val="26"/>
          <w:szCs w:val="26"/>
          <w:lang w:eastAsia="zh-CN"/>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566EC" w:rsidRPr="001566EC" w:rsidRDefault="001566EC" w:rsidP="001566EC">
      <w:pPr>
        <w:widowControl w:val="0"/>
        <w:numPr>
          <w:ilvl w:val="0"/>
          <w:numId w:val="1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78" w:name="dst199"/>
      <w:bookmarkEnd w:id="78"/>
      <w:r w:rsidRPr="001566EC">
        <w:rPr>
          <w:rFonts w:ascii="Times New Roman" w:eastAsia="Times New Roman" w:hAnsi="Times New Roman" w:cs="Times New Roman"/>
          <w:sz w:val="26"/>
          <w:szCs w:val="26"/>
          <w:lang w:eastAsia="zh-CN"/>
        </w:rPr>
        <w:t>предоставлять работникам дошкольного образовательного учреждения работу, обусловленную трудовым договором;</w:t>
      </w:r>
    </w:p>
    <w:p w:rsidR="001566EC" w:rsidRPr="001566EC" w:rsidRDefault="001566EC" w:rsidP="001566EC">
      <w:pPr>
        <w:widowControl w:val="0"/>
        <w:numPr>
          <w:ilvl w:val="0"/>
          <w:numId w:val="14"/>
        </w:numPr>
        <w:shd w:val="clear" w:color="auto" w:fill="FFFFFF"/>
        <w:tabs>
          <w:tab w:val="left" w:pos="960"/>
        </w:tabs>
        <w:suppressAutoHyphens/>
        <w:spacing w:after="0" w:line="240" w:lineRule="auto"/>
        <w:ind w:left="960"/>
        <w:jc w:val="both"/>
        <w:rPr>
          <w:rFonts w:ascii="Times New Roman" w:eastAsia="Times New Roman" w:hAnsi="Times New Roman" w:cs="Times New Roman"/>
          <w:bCs/>
          <w:sz w:val="26"/>
          <w:szCs w:val="26"/>
          <w:lang w:eastAsia="zh-CN"/>
        </w:rPr>
      </w:pPr>
      <w:bookmarkStart w:id="79" w:name="dst200"/>
      <w:bookmarkEnd w:id="79"/>
      <w:r w:rsidRPr="001566EC">
        <w:rPr>
          <w:rFonts w:ascii="Times New Roman" w:eastAsia="Times New Roman" w:hAnsi="Times New Roman" w:cs="Times New Roman"/>
          <w:sz w:val="26"/>
          <w:szCs w:val="26"/>
          <w:lang w:eastAsia="zh-CN"/>
        </w:rPr>
        <w:t>обеспечивать безопасность и условия труда, соответствующие государственным нормативным требованиям охраны труда;</w:t>
      </w:r>
    </w:p>
    <w:p w:rsidR="001566EC" w:rsidRPr="001566EC" w:rsidRDefault="001566EC" w:rsidP="001566EC">
      <w:pPr>
        <w:widowControl w:val="0"/>
        <w:numPr>
          <w:ilvl w:val="0"/>
          <w:numId w:val="1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bCs/>
          <w:sz w:val="26"/>
          <w:szCs w:val="26"/>
          <w:lang w:eastAsia="zh-CN"/>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1566EC" w:rsidRPr="001566EC" w:rsidRDefault="001566EC" w:rsidP="001566EC">
      <w:pPr>
        <w:widowControl w:val="0"/>
        <w:numPr>
          <w:ilvl w:val="0"/>
          <w:numId w:val="1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80" w:name="dst201"/>
      <w:bookmarkEnd w:id="80"/>
      <w:r w:rsidRPr="001566EC">
        <w:rPr>
          <w:rFonts w:ascii="Times New Roman" w:eastAsia="Times New Roman" w:hAnsi="Times New Roman" w:cs="Times New Roman"/>
          <w:sz w:val="26"/>
          <w:szCs w:val="26"/>
          <w:lang w:eastAsia="zh-CN"/>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566EC" w:rsidRPr="001566EC" w:rsidRDefault="001566EC" w:rsidP="001566EC">
      <w:pPr>
        <w:widowControl w:val="0"/>
        <w:numPr>
          <w:ilvl w:val="0"/>
          <w:numId w:val="1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81" w:name="dst202"/>
      <w:bookmarkEnd w:id="81"/>
      <w:r w:rsidRPr="001566EC">
        <w:rPr>
          <w:rFonts w:ascii="Times New Roman" w:eastAsia="Times New Roman" w:hAnsi="Times New Roman" w:cs="Times New Roman"/>
          <w:sz w:val="26"/>
          <w:szCs w:val="26"/>
          <w:lang w:eastAsia="zh-CN"/>
        </w:rPr>
        <w:t>обеспечивать работникам равную оплату за труд равной ценности;</w:t>
      </w:r>
      <w:bookmarkStart w:id="82" w:name="dst203"/>
      <w:bookmarkEnd w:id="82"/>
    </w:p>
    <w:p w:rsidR="001566EC" w:rsidRPr="001566EC" w:rsidRDefault="001566EC" w:rsidP="001566EC">
      <w:pPr>
        <w:widowControl w:val="0"/>
        <w:numPr>
          <w:ilvl w:val="0"/>
          <w:numId w:val="1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1566EC" w:rsidRPr="001566EC" w:rsidRDefault="001566EC" w:rsidP="001566EC">
      <w:pPr>
        <w:widowControl w:val="0"/>
        <w:numPr>
          <w:ilvl w:val="0"/>
          <w:numId w:val="14"/>
        </w:numPr>
        <w:shd w:val="clear" w:color="auto" w:fill="FFFFFF"/>
        <w:tabs>
          <w:tab w:val="left" w:pos="960"/>
        </w:tabs>
        <w:suppressAutoHyphens/>
        <w:spacing w:after="0" w:line="240" w:lineRule="auto"/>
        <w:ind w:left="960"/>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sz w:val="26"/>
          <w:szCs w:val="26"/>
          <w:lang w:eastAsia="zh-CN"/>
        </w:rPr>
        <w:t xml:space="preserve">выплачивать </w:t>
      </w:r>
      <w:r w:rsidRPr="001566EC">
        <w:rPr>
          <w:rFonts w:ascii="Times New Roman" w:eastAsia="Times New Roman" w:hAnsi="Times New Roman" w:cs="Times New Roman"/>
          <w:color w:val="000000"/>
          <w:sz w:val="26"/>
          <w:szCs w:val="26"/>
          <w:lang w:eastAsia="zh-CN"/>
        </w:rPr>
        <w:t xml:space="preserve">пособия, предоставлять льготы и компенсации работникам с вредными </w:t>
      </w:r>
      <w:r w:rsidRPr="001566EC">
        <w:rPr>
          <w:rFonts w:ascii="Times New Roman" w:eastAsia="Times New Roman" w:hAnsi="Times New Roman" w:cs="Times New Roman"/>
          <w:color w:val="000000"/>
          <w:sz w:val="26"/>
          <w:szCs w:val="26"/>
          <w:lang w:eastAsia="zh-CN"/>
        </w:rPr>
        <w:lastRenderedPageBreak/>
        <w:t>условиями труда;</w:t>
      </w:r>
    </w:p>
    <w:p w:rsidR="001566EC" w:rsidRPr="001566EC" w:rsidRDefault="001566EC" w:rsidP="001566EC">
      <w:pPr>
        <w:widowControl w:val="0"/>
        <w:numPr>
          <w:ilvl w:val="0"/>
          <w:numId w:val="1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color w:val="000000"/>
          <w:sz w:val="26"/>
          <w:szCs w:val="26"/>
          <w:lang w:eastAsia="zh-CN"/>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1566EC" w:rsidRPr="001566EC" w:rsidRDefault="001566EC" w:rsidP="001566EC">
      <w:pPr>
        <w:widowControl w:val="0"/>
        <w:numPr>
          <w:ilvl w:val="0"/>
          <w:numId w:val="1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83" w:name="dst204"/>
      <w:bookmarkEnd w:id="83"/>
      <w:r w:rsidRPr="001566EC">
        <w:rPr>
          <w:rFonts w:ascii="Times New Roman" w:eastAsia="Times New Roman" w:hAnsi="Times New Roman" w:cs="Times New Roman"/>
          <w:sz w:val="26"/>
          <w:szCs w:val="26"/>
          <w:lang w:eastAsia="zh-CN"/>
        </w:rPr>
        <w:t>вести коллективные переговоры, а также заключать коллективный договор в порядке, установленном ТК РФ;</w:t>
      </w:r>
    </w:p>
    <w:p w:rsidR="001566EC" w:rsidRPr="001566EC" w:rsidRDefault="001566EC" w:rsidP="001566EC">
      <w:pPr>
        <w:widowControl w:val="0"/>
        <w:numPr>
          <w:ilvl w:val="0"/>
          <w:numId w:val="1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84" w:name="dst205"/>
      <w:bookmarkEnd w:id="84"/>
      <w:r w:rsidRPr="001566EC">
        <w:rPr>
          <w:rFonts w:ascii="Times New Roman" w:eastAsia="Times New Roman" w:hAnsi="Times New Roman" w:cs="Times New Roman"/>
          <w:sz w:val="26"/>
          <w:szCs w:val="26"/>
          <w:lang w:eastAsia="zh-CN"/>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1566EC" w:rsidRPr="001566EC" w:rsidRDefault="001566EC" w:rsidP="001566EC">
      <w:pPr>
        <w:widowControl w:val="0"/>
        <w:numPr>
          <w:ilvl w:val="0"/>
          <w:numId w:val="1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85" w:name="dst206"/>
      <w:bookmarkEnd w:id="85"/>
      <w:r w:rsidRPr="001566EC">
        <w:rPr>
          <w:rFonts w:ascii="Times New Roman" w:eastAsia="Times New Roman" w:hAnsi="Times New Roman" w:cs="Times New Roman"/>
          <w:sz w:val="26"/>
          <w:szCs w:val="26"/>
          <w:lang w:eastAsia="zh-CN"/>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1566EC" w:rsidRPr="001566EC" w:rsidRDefault="001566EC" w:rsidP="001566EC">
      <w:pPr>
        <w:widowControl w:val="0"/>
        <w:numPr>
          <w:ilvl w:val="0"/>
          <w:numId w:val="1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86" w:name="dst1634"/>
      <w:bookmarkEnd w:id="86"/>
      <w:r w:rsidRPr="001566EC">
        <w:rPr>
          <w:rFonts w:ascii="Times New Roman" w:eastAsia="Times New Roman" w:hAnsi="Times New Roman" w:cs="Times New Roman"/>
          <w:sz w:val="26"/>
          <w:szCs w:val="26"/>
          <w:lang w:eastAsia="zh-CN"/>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1566EC" w:rsidRPr="001566EC" w:rsidRDefault="001566EC" w:rsidP="001566EC">
      <w:pPr>
        <w:widowControl w:val="0"/>
        <w:numPr>
          <w:ilvl w:val="0"/>
          <w:numId w:val="14"/>
        </w:numPr>
        <w:shd w:val="clear" w:color="auto" w:fill="FFFFFF"/>
        <w:tabs>
          <w:tab w:val="left" w:pos="960"/>
        </w:tabs>
        <w:suppressAutoHyphens/>
        <w:spacing w:after="0" w:line="240" w:lineRule="auto"/>
        <w:ind w:left="960"/>
        <w:jc w:val="both"/>
        <w:rPr>
          <w:rFonts w:ascii="Times New Roman" w:eastAsia="Times New Roman" w:hAnsi="Times New Roman" w:cs="Times New Roman"/>
          <w:color w:val="000000"/>
          <w:sz w:val="26"/>
          <w:szCs w:val="26"/>
          <w:lang w:eastAsia="zh-CN"/>
        </w:rPr>
      </w:pPr>
      <w:bookmarkStart w:id="87" w:name="dst208"/>
      <w:bookmarkEnd w:id="87"/>
      <w:r w:rsidRPr="001566EC">
        <w:rPr>
          <w:rFonts w:ascii="Times New Roman" w:eastAsia="Times New Roman" w:hAnsi="Times New Roman" w:cs="Times New Roman"/>
          <w:sz w:val="26"/>
          <w:szCs w:val="26"/>
          <w:lang w:eastAsia="zh-CN"/>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1566EC" w:rsidRPr="001566EC" w:rsidRDefault="001566EC" w:rsidP="001566EC">
      <w:pPr>
        <w:widowControl w:val="0"/>
        <w:numPr>
          <w:ilvl w:val="0"/>
          <w:numId w:val="1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color w:val="000000"/>
          <w:sz w:val="26"/>
          <w:szCs w:val="26"/>
          <w:lang w:eastAsia="zh-CN"/>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1566EC" w:rsidRPr="001566EC" w:rsidRDefault="001566EC" w:rsidP="001566EC">
      <w:pPr>
        <w:widowControl w:val="0"/>
        <w:numPr>
          <w:ilvl w:val="0"/>
          <w:numId w:val="1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88" w:name="dst210"/>
      <w:bookmarkEnd w:id="88"/>
      <w:r w:rsidRPr="001566EC">
        <w:rPr>
          <w:rFonts w:ascii="Times New Roman" w:eastAsia="Times New Roman" w:hAnsi="Times New Roman" w:cs="Times New Roman"/>
          <w:sz w:val="26"/>
          <w:szCs w:val="26"/>
          <w:lang w:eastAsia="zh-CN"/>
        </w:rPr>
        <w:t>обеспечивать бытовые нужды работников, связанные с исполнением ими трудовых обязанностей;</w:t>
      </w:r>
    </w:p>
    <w:p w:rsidR="001566EC" w:rsidRPr="001566EC" w:rsidRDefault="001566EC" w:rsidP="001566EC">
      <w:pPr>
        <w:widowControl w:val="0"/>
        <w:numPr>
          <w:ilvl w:val="0"/>
          <w:numId w:val="1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1566EC" w:rsidRPr="001566EC" w:rsidRDefault="001566EC" w:rsidP="001566EC">
      <w:pPr>
        <w:widowControl w:val="0"/>
        <w:numPr>
          <w:ilvl w:val="0"/>
          <w:numId w:val="14"/>
        </w:numPr>
        <w:shd w:val="clear" w:color="auto" w:fill="FFFFFF"/>
        <w:tabs>
          <w:tab w:val="left" w:pos="960"/>
        </w:tabs>
        <w:suppressAutoHyphens/>
        <w:spacing w:after="0" w:line="240" w:lineRule="auto"/>
        <w:ind w:left="960"/>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sz w:val="26"/>
          <w:szCs w:val="26"/>
          <w:lang w:eastAsia="zh-CN"/>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1566EC" w:rsidRPr="001566EC" w:rsidRDefault="001566EC" w:rsidP="001566EC">
      <w:pPr>
        <w:widowControl w:val="0"/>
        <w:numPr>
          <w:ilvl w:val="0"/>
          <w:numId w:val="1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color w:val="000000"/>
          <w:sz w:val="26"/>
          <w:szCs w:val="26"/>
          <w:lang w:eastAsia="zh-CN"/>
        </w:rPr>
        <w:t>своевременно рассматривать критические замечания и сообщать о принятых мерах;</w:t>
      </w:r>
    </w:p>
    <w:p w:rsidR="001566EC" w:rsidRPr="001566EC" w:rsidRDefault="001566EC" w:rsidP="001566EC">
      <w:pPr>
        <w:widowControl w:val="0"/>
        <w:numPr>
          <w:ilvl w:val="0"/>
          <w:numId w:val="1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89" w:name="dst102504"/>
      <w:bookmarkEnd w:id="89"/>
      <w:r w:rsidRPr="001566EC">
        <w:rPr>
          <w:rFonts w:ascii="Times New Roman" w:eastAsia="Times New Roman" w:hAnsi="Times New Roman" w:cs="Times New Roman"/>
          <w:sz w:val="26"/>
          <w:szCs w:val="26"/>
          <w:lang w:eastAsia="zh-CN"/>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3.3. </w:t>
      </w:r>
      <w:r w:rsidRPr="001566EC">
        <w:rPr>
          <w:rFonts w:ascii="Times New Roman" w:eastAsia="Times New Roman" w:hAnsi="Times New Roman" w:cs="Times New Roman"/>
          <w:sz w:val="26"/>
          <w:szCs w:val="26"/>
          <w:u w:val="single"/>
          <w:lang w:eastAsia="zh-CN"/>
        </w:rPr>
        <w:t>Заведующий ДОУ имеет право:</w:t>
      </w:r>
    </w:p>
    <w:p w:rsidR="001566EC" w:rsidRPr="001566EC" w:rsidRDefault="001566EC" w:rsidP="001566EC">
      <w:pPr>
        <w:widowControl w:val="0"/>
        <w:numPr>
          <w:ilvl w:val="0"/>
          <w:numId w:val="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90" w:name="dst100188"/>
      <w:bookmarkEnd w:id="90"/>
      <w:r w:rsidRPr="001566EC">
        <w:rPr>
          <w:rFonts w:ascii="Times New Roman" w:eastAsia="Times New Roman" w:hAnsi="Times New Roman" w:cs="Times New Roman"/>
          <w:sz w:val="26"/>
          <w:szCs w:val="26"/>
          <w:lang w:eastAsia="zh-CN"/>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1566EC" w:rsidRPr="001566EC" w:rsidRDefault="001566EC" w:rsidP="001566EC">
      <w:pPr>
        <w:widowControl w:val="0"/>
        <w:numPr>
          <w:ilvl w:val="0"/>
          <w:numId w:val="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91" w:name="dst100189"/>
      <w:bookmarkEnd w:id="91"/>
      <w:r w:rsidRPr="001566EC">
        <w:rPr>
          <w:rFonts w:ascii="Times New Roman" w:eastAsia="Times New Roman" w:hAnsi="Times New Roman" w:cs="Times New Roman"/>
          <w:sz w:val="26"/>
          <w:szCs w:val="26"/>
          <w:lang w:eastAsia="zh-CN"/>
        </w:rPr>
        <w:t>вести коллективные переговоры и заключать коллективные договоры;</w:t>
      </w:r>
    </w:p>
    <w:p w:rsidR="001566EC" w:rsidRPr="001566EC" w:rsidRDefault="001566EC" w:rsidP="001566EC">
      <w:pPr>
        <w:widowControl w:val="0"/>
        <w:numPr>
          <w:ilvl w:val="0"/>
          <w:numId w:val="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92" w:name="dst100190"/>
      <w:bookmarkEnd w:id="92"/>
      <w:r w:rsidRPr="001566EC">
        <w:rPr>
          <w:rFonts w:ascii="Times New Roman" w:eastAsia="Times New Roman" w:hAnsi="Times New Roman" w:cs="Times New Roman"/>
          <w:sz w:val="26"/>
          <w:szCs w:val="26"/>
          <w:lang w:eastAsia="zh-CN"/>
        </w:rPr>
        <w:t>поощрять работников детского сада за добросовестный эффективный труд;</w:t>
      </w:r>
    </w:p>
    <w:p w:rsidR="001566EC" w:rsidRPr="001566EC" w:rsidRDefault="001566EC" w:rsidP="001566EC">
      <w:pPr>
        <w:widowControl w:val="0"/>
        <w:numPr>
          <w:ilvl w:val="0"/>
          <w:numId w:val="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93" w:name="dst195"/>
      <w:bookmarkEnd w:id="93"/>
      <w:r w:rsidRPr="001566EC">
        <w:rPr>
          <w:rFonts w:ascii="Times New Roman" w:eastAsia="Times New Roman" w:hAnsi="Times New Roman" w:cs="Times New Roman"/>
          <w:sz w:val="26"/>
          <w:szCs w:val="26"/>
          <w:lang w:eastAsia="zh-CN"/>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1566EC" w:rsidRPr="001566EC" w:rsidRDefault="001566EC" w:rsidP="001566EC">
      <w:pPr>
        <w:widowControl w:val="0"/>
        <w:numPr>
          <w:ilvl w:val="0"/>
          <w:numId w:val="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94" w:name="dst100192"/>
      <w:bookmarkEnd w:id="94"/>
      <w:r w:rsidRPr="001566EC">
        <w:rPr>
          <w:rFonts w:ascii="Times New Roman" w:eastAsia="Times New Roman" w:hAnsi="Times New Roman" w:cs="Times New Roman"/>
          <w:sz w:val="26"/>
          <w:szCs w:val="26"/>
          <w:lang w:eastAsia="zh-CN"/>
        </w:rPr>
        <w:t>привлекать работников к дисциплинарной и материальной ответственности в порядке, установленном ТК РФ, иными федеральными законами;</w:t>
      </w:r>
    </w:p>
    <w:p w:rsidR="001566EC" w:rsidRPr="001566EC" w:rsidRDefault="001566EC" w:rsidP="001566EC">
      <w:pPr>
        <w:widowControl w:val="0"/>
        <w:numPr>
          <w:ilvl w:val="0"/>
          <w:numId w:val="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shd w:val="clear" w:color="auto" w:fill="FFFFFF"/>
          <w:lang w:eastAsia="zh-CN"/>
        </w:rPr>
      </w:pPr>
      <w:bookmarkStart w:id="95" w:name="dst196"/>
      <w:bookmarkEnd w:id="95"/>
      <w:r w:rsidRPr="001566EC">
        <w:rPr>
          <w:rFonts w:ascii="Times New Roman" w:eastAsia="Times New Roman" w:hAnsi="Times New Roman" w:cs="Times New Roman"/>
          <w:sz w:val="26"/>
          <w:szCs w:val="26"/>
          <w:lang w:eastAsia="zh-CN"/>
        </w:rPr>
        <w:t>принимать локальные нормативные акты;</w:t>
      </w:r>
    </w:p>
    <w:p w:rsidR="001566EC" w:rsidRPr="001566EC" w:rsidRDefault="001566EC" w:rsidP="001566EC">
      <w:pPr>
        <w:widowControl w:val="0"/>
        <w:numPr>
          <w:ilvl w:val="0"/>
          <w:numId w:val="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shd w:val="clear" w:color="auto" w:fill="FFFFFF"/>
          <w:lang w:eastAsia="zh-CN"/>
        </w:rPr>
        <w:t>взаимодействовать с органами самоуправления ДОУ</w:t>
      </w:r>
    </w:p>
    <w:p w:rsidR="001566EC" w:rsidRPr="001566EC" w:rsidRDefault="001566EC" w:rsidP="001566EC">
      <w:pPr>
        <w:widowControl w:val="0"/>
        <w:numPr>
          <w:ilvl w:val="0"/>
          <w:numId w:val="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shd w:val="clear" w:color="auto" w:fill="FFFFFF"/>
          <w:lang w:eastAsia="zh-CN"/>
        </w:rPr>
      </w:pPr>
      <w:bookmarkStart w:id="96" w:name="dst100194"/>
      <w:bookmarkStart w:id="97" w:name="dst1882"/>
      <w:bookmarkEnd w:id="96"/>
      <w:bookmarkEnd w:id="97"/>
      <w:r w:rsidRPr="001566EC">
        <w:rPr>
          <w:rFonts w:ascii="Times New Roman" w:eastAsia="Times New Roman" w:hAnsi="Times New Roman" w:cs="Times New Roman"/>
          <w:sz w:val="26"/>
          <w:szCs w:val="26"/>
          <w:shd w:val="clear" w:color="auto" w:fill="FFFFFF"/>
          <w:lang w:eastAsia="zh-CN"/>
        </w:rPr>
        <w:t>самостоятельно планировать свою работу на каждый учебный год;</w:t>
      </w:r>
    </w:p>
    <w:p w:rsidR="001566EC" w:rsidRPr="001566EC" w:rsidRDefault="001566EC" w:rsidP="001566EC">
      <w:pPr>
        <w:widowControl w:val="0"/>
        <w:numPr>
          <w:ilvl w:val="0"/>
          <w:numId w:val="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shd w:val="clear" w:color="auto" w:fill="FFFFFF"/>
          <w:lang w:eastAsia="zh-CN"/>
        </w:rPr>
        <w:t xml:space="preserve">утверждать структуру ДОУ, его штатное расписание, план финансово-хозяйственной </w:t>
      </w:r>
      <w:r w:rsidRPr="001566EC">
        <w:rPr>
          <w:rFonts w:ascii="Times New Roman" w:eastAsia="Times New Roman" w:hAnsi="Times New Roman" w:cs="Times New Roman"/>
          <w:sz w:val="26"/>
          <w:szCs w:val="26"/>
          <w:shd w:val="clear" w:color="auto" w:fill="FFFFFF"/>
          <w:lang w:eastAsia="zh-CN"/>
        </w:rPr>
        <w:lastRenderedPageBreak/>
        <w:t>деятельности, годовую бухгалтерскую отчетность, графики работы и сетку занятий; планировать и организовывать образовательную деятельность;</w:t>
      </w:r>
    </w:p>
    <w:p w:rsidR="001566EC" w:rsidRPr="001566EC" w:rsidRDefault="001566EC" w:rsidP="001566EC">
      <w:pPr>
        <w:widowControl w:val="0"/>
        <w:numPr>
          <w:ilvl w:val="0"/>
          <w:numId w:val="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shd w:val="clear" w:color="auto" w:fill="FFFFFF"/>
          <w:lang w:eastAsia="zh-CN"/>
        </w:rPr>
        <w:t>распределять обязанности между работниками детского сада, утверждать должностные инструкции работников;</w:t>
      </w:r>
    </w:p>
    <w:p w:rsidR="001566EC" w:rsidRPr="001566EC" w:rsidRDefault="001566EC" w:rsidP="001566EC">
      <w:pPr>
        <w:widowControl w:val="0"/>
        <w:numPr>
          <w:ilvl w:val="0"/>
          <w:numId w:val="4"/>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shd w:val="clear" w:color="auto" w:fill="FFFFFF"/>
          <w:lang w:eastAsia="zh-CN"/>
        </w:rPr>
        <w:t>посещать занятия и режимные моменты без предварительного предупреждения;</w:t>
      </w:r>
    </w:p>
    <w:p w:rsidR="001566EC" w:rsidRPr="001566EC" w:rsidRDefault="001566EC" w:rsidP="001566EC">
      <w:pPr>
        <w:widowControl w:val="0"/>
        <w:numPr>
          <w:ilvl w:val="0"/>
          <w:numId w:val="4"/>
        </w:numPr>
        <w:shd w:val="clear" w:color="auto" w:fill="FFFFFF"/>
        <w:tabs>
          <w:tab w:val="left" w:pos="960"/>
        </w:tabs>
        <w:suppressAutoHyphens/>
        <w:spacing w:after="0" w:line="240" w:lineRule="auto"/>
        <w:ind w:left="960"/>
        <w:jc w:val="both"/>
        <w:rPr>
          <w:rFonts w:ascii="Times New Roman" w:eastAsia="Times New Roman" w:hAnsi="Times New Roman" w:cs="Times New Roman"/>
          <w:color w:val="000000"/>
          <w:sz w:val="26"/>
          <w:szCs w:val="26"/>
          <w:lang w:eastAsia="zh-CN"/>
        </w:rPr>
      </w:pPr>
      <w:bookmarkStart w:id="98" w:name="dst102503"/>
      <w:bookmarkEnd w:id="98"/>
      <w:r w:rsidRPr="001566EC">
        <w:rPr>
          <w:rFonts w:ascii="Times New Roman" w:eastAsia="Times New Roman" w:hAnsi="Times New Roman" w:cs="Times New Roman"/>
          <w:sz w:val="26"/>
          <w:szCs w:val="26"/>
          <w:lang w:eastAsia="zh-CN"/>
        </w:rPr>
        <w:t>реализовывать права, предоставленные ему законодательством о специальной оценке условий труда.</w:t>
      </w:r>
    </w:p>
    <w:p w:rsidR="001566EC" w:rsidRPr="001566EC" w:rsidRDefault="001566EC" w:rsidP="001566EC">
      <w:pPr>
        <w:widowControl w:val="0"/>
        <w:suppressAutoHyphens/>
        <w:autoSpaceDE w:val="0"/>
        <w:spacing w:after="0" w:line="240" w:lineRule="auto"/>
        <w:jc w:val="both"/>
        <w:rPr>
          <w:rFonts w:ascii="Times New Roman" w:eastAsia="Times New Roman" w:hAnsi="Times New Roman" w:cs="Times New Roman"/>
          <w:spacing w:val="-1"/>
          <w:sz w:val="26"/>
          <w:szCs w:val="26"/>
          <w:lang w:eastAsia="zh-CN"/>
        </w:rPr>
      </w:pPr>
      <w:r w:rsidRPr="001566EC">
        <w:rPr>
          <w:rFonts w:ascii="Times New Roman" w:eastAsia="Times New Roman" w:hAnsi="Times New Roman" w:cs="Times New Roman"/>
          <w:sz w:val="26"/>
          <w:szCs w:val="26"/>
          <w:lang w:eastAsia="zh-CN"/>
        </w:rPr>
        <w:t xml:space="preserve">3.4. </w:t>
      </w:r>
      <w:r w:rsidRPr="001566EC">
        <w:rPr>
          <w:rFonts w:ascii="Times New Roman" w:eastAsia="Times New Roman" w:hAnsi="Times New Roman" w:cs="Times New Roman"/>
          <w:sz w:val="26"/>
          <w:szCs w:val="26"/>
          <w:u w:val="single"/>
          <w:lang w:eastAsia="zh-CN"/>
        </w:rPr>
        <w:t>Дошкольное образовательное учреждение, как юридическое лицо, которое представляет заведующий, несет ответственность перед работниками:</w:t>
      </w:r>
    </w:p>
    <w:p w:rsidR="001566EC" w:rsidRPr="001566EC" w:rsidRDefault="001566EC" w:rsidP="001566EC">
      <w:pPr>
        <w:widowControl w:val="0"/>
        <w:numPr>
          <w:ilvl w:val="0"/>
          <w:numId w:val="9"/>
        </w:numPr>
        <w:tabs>
          <w:tab w:val="left" w:pos="960"/>
        </w:tabs>
        <w:suppressAutoHyphens/>
        <w:autoSpaceDE w:val="0"/>
        <w:spacing w:after="0" w:line="240" w:lineRule="auto"/>
        <w:ind w:left="960"/>
        <w:jc w:val="both"/>
        <w:rPr>
          <w:rFonts w:ascii="Times New Roman" w:eastAsia="Times New Roman" w:hAnsi="Times New Roman" w:cs="Times New Roman"/>
          <w:spacing w:val="-1"/>
          <w:sz w:val="26"/>
          <w:szCs w:val="26"/>
          <w:lang w:eastAsia="zh-CN"/>
        </w:rPr>
      </w:pPr>
      <w:r w:rsidRPr="001566EC">
        <w:rPr>
          <w:rFonts w:ascii="Times New Roman" w:eastAsia="Times New Roman" w:hAnsi="Times New Roman" w:cs="Times New Roman"/>
          <w:spacing w:val="-1"/>
          <w:sz w:val="26"/>
          <w:szCs w:val="26"/>
          <w:lang w:eastAsia="zh-CN"/>
        </w:rPr>
        <w:t>за ущерб, причиненный в результате незаконного лишения работника возможности тру</w:t>
      </w:r>
      <w:r w:rsidRPr="001566EC">
        <w:rPr>
          <w:rFonts w:ascii="Times New Roman" w:eastAsia="Times New Roman" w:hAnsi="Times New Roman" w:cs="Times New Roman"/>
          <w:spacing w:val="-1"/>
          <w:sz w:val="26"/>
          <w:szCs w:val="26"/>
          <w:lang w:eastAsia="zh-CN"/>
        </w:rPr>
        <w:softHyphen/>
        <w:t>диться;</w:t>
      </w:r>
    </w:p>
    <w:p w:rsidR="001566EC" w:rsidRPr="001566EC" w:rsidRDefault="001566EC" w:rsidP="001566EC">
      <w:pPr>
        <w:widowControl w:val="0"/>
        <w:numPr>
          <w:ilvl w:val="0"/>
          <w:numId w:val="9"/>
        </w:numPr>
        <w:tabs>
          <w:tab w:val="left" w:pos="960"/>
        </w:tabs>
        <w:suppressAutoHyphens/>
        <w:autoSpaceDE w:val="0"/>
        <w:spacing w:after="0" w:line="240" w:lineRule="auto"/>
        <w:ind w:left="960"/>
        <w:jc w:val="both"/>
        <w:rPr>
          <w:rFonts w:ascii="Times New Roman" w:eastAsia="Times New Roman" w:hAnsi="Times New Roman" w:cs="Times New Roman"/>
          <w:spacing w:val="-1"/>
          <w:sz w:val="26"/>
          <w:szCs w:val="26"/>
          <w:lang w:eastAsia="zh-CN"/>
        </w:rPr>
      </w:pPr>
      <w:r w:rsidRPr="001566EC">
        <w:rPr>
          <w:rFonts w:ascii="Times New Roman" w:eastAsia="Times New Roman" w:hAnsi="Times New Roman" w:cs="Times New Roman"/>
          <w:spacing w:val="-1"/>
          <w:sz w:val="26"/>
          <w:szCs w:val="26"/>
          <w:lang w:eastAsia="zh-CN"/>
        </w:rPr>
        <w:t>за задержку трудовой книжки при увольнении работника;</w:t>
      </w:r>
    </w:p>
    <w:p w:rsidR="001566EC" w:rsidRPr="001566EC" w:rsidRDefault="001566EC" w:rsidP="001566EC">
      <w:pPr>
        <w:widowControl w:val="0"/>
        <w:numPr>
          <w:ilvl w:val="0"/>
          <w:numId w:val="9"/>
        </w:numPr>
        <w:tabs>
          <w:tab w:val="left" w:pos="960"/>
        </w:tabs>
        <w:suppressAutoHyphens/>
        <w:autoSpaceDE w:val="0"/>
        <w:spacing w:after="0" w:line="240" w:lineRule="auto"/>
        <w:ind w:left="960"/>
        <w:jc w:val="both"/>
        <w:rPr>
          <w:rFonts w:ascii="Times New Roman" w:eastAsia="Times New Roman" w:hAnsi="Times New Roman" w:cs="Times New Roman"/>
          <w:spacing w:val="-4"/>
          <w:sz w:val="26"/>
          <w:szCs w:val="26"/>
          <w:lang w:eastAsia="zh-CN"/>
        </w:rPr>
      </w:pPr>
      <w:r w:rsidRPr="001566EC">
        <w:rPr>
          <w:rFonts w:ascii="Times New Roman" w:eastAsia="Times New Roman" w:hAnsi="Times New Roman" w:cs="Times New Roman"/>
          <w:spacing w:val="-1"/>
          <w:sz w:val="26"/>
          <w:szCs w:val="26"/>
          <w:lang w:eastAsia="zh-CN"/>
        </w:rPr>
        <w:t>незаконное отстранение работ</w:t>
      </w:r>
      <w:r w:rsidRPr="001566EC">
        <w:rPr>
          <w:rFonts w:ascii="Times New Roman" w:eastAsia="Times New Roman" w:hAnsi="Times New Roman" w:cs="Times New Roman"/>
          <w:spacing w:val="-1"/>
          <w:sz w:val="26"/>
          <w:szCs w:val="26"/>
          <w:lang w:eastAsia="zh-CN"/>
        </w:rPr>
        <w:softHyphen/>
      </w:r>
      <w:r w:rsidRPr="001566EC">
        <w:rPr>
          <w:rFonts w:ascii="Times New Roman" w:eastAsia="Times New Roman" w:hAnsi="Times New Roman" w:cs="Times New Roman"/>
          <w:spacing w:val="-5"/>
          <w:sz w:val="26"/>
          <w:szCs w:val="26"/>
          <w:lang w:eastAsia="zh-CN"/>
        </w:rPr>
        <w:t>ника от работы, его незаконное увольнение или перевод на другую работу</w:t>
      </w:r>
      <w:r w:rsidRPr="001566EC">
        <w:rPr>
          <w:rFonts w:ascii="Times New Roman" w:eastAsia="Times New Roman" w:hAnsi="Times New Roman" w:cs="Times New Roman"/>
          <w:sz w:val="26"/>
          <w:szCs w:val="26"/>
          <w:lang w:eastAsia="zh-CN"/>
        </w:rPr>
        <w:t>;</w:t>
      </w:r>
    </w:p>
    <w:p w:rsidR="001566EC" w:rsidRPr="001566EC" w:rsidRDefault="001566EC" w:rsidP="001566EC">
      <w:pPr>
        <w:widowControl w:val="0"/>
        <w:numPr>
          <w:ilvl w:val="0"/>
          <w:numId w:val="9"/>
        </w:numPr>
        <w:tabs>
          <w:tab w:val="left" w:pos="960"/>
        </w:tabs>
        <w:suppressAutoHyphens/>
        <w:autoSpaceDE w:val="0"/>
        <w:spacing w:after="0" w:line="240" w:lineRule="auto"/>
        <w:ind w:left="96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pacing w:val="-4"/>
          <w:sz w:val="26"/>
          <w:szCs w:val="26"/>
          <w:lang w:eastAsia="zh-CN"/>
        </w:rPr>
        <w:t xml:space="preserve">за задержку выплаты заработной платы, оплаты отпуска, выплат при увольнении и других </w:t>
      </w:r>
      <w:r w:rsidRPr="001566EC">
        <w:rPr>
          <w:rFonts w:ascii="Times New Roman" w:eastAsia="Times New Roman" w:hAnsi="Times New Roman" w:cs="Times New Roman"/>
          <w:sz w:val="26"/>
          <w:szCs w:val="26"/>
          <w:lang w:eastAsia="zh-CN"/>
        </w:rPr>
        <w:t>выплат, причитающихся работнику;</w:t>
      </w:r>
    </w:p>
    <w:p w:rsidR="001566EC" w:rsidRPr="001566EC" w:rsidRDefault="001566EC" w:rsidP="001566EC">
      <w:pPr>
        <w:widowControl w:val="0"/>
        <w:numPr>
          <w:ilvl w:val="0"/>
          <w:numId w:val="9"/>
        </w:numPr>
        <w:tabs>
          <w:tab w:val="left" w:pos="960"/>
        </w:tabs>
        <w:suppressAutoHyphens/>
        <w:autoSpaceDE w:val="0"/>
        <w:spacing w:after="0" w:line="240" w:lineRule="auto"/>
        <w:ind w:left="960"/>
        <w:jc w:val="both"/>
        <w:rPr>
          <w:rFonts w:ascii="Times New Roman" w:eastAsia="Times New Roman" w:hAnsi="Times New Roman" w:cs="Times New Roman"/>
          <w:spacing w:val="-5"/>
          <w:sz w:val="26"/>
          <w:szCs w:val="26"/>
          <w:lang w:eastAsia="zh-CN"/>
        </w:rPr>
      </w:pPr>
      <w:r w:rsidRPr="001566EC">
        <w:rPr>
          <w:rFonts w:ascii="Times New Roman" w:eastAsia="Times New Roman" w:hAnsi="Times New Roman" w:cs="Times New Roman"/>
          <w:sz w:val="26"/>
          <w:szCs w:val="26"/>
          <w:lang w:eastAsia="zh-CN"/>
        </w:rPr>
        <w:t>за причинение ущерба имуществу работника;</w:t>
      </w:r>
    </w:p>
    <w:p w:rsidR="001566EC" w:rsidRPr="001566EC" w:rsidRDefault="001566EC" w:rsidP="001566EC">
      <w:pPr>
        <w:widowControl w:val="0"/>
        <w:numPr>
          <w:ilvl w:val="0"/>
          <w:numId w:val="9"/>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pacing w:val="-5"/>
          <w:sz w:val="26"/>
          <w:szCs w:val="26"/>
          <w:lang w:eastAsia="zh-CN"/>
        </w:rPr>
        <w:t>в иных случаях, предус</w:t>
      </w:r>
      <w:r w:rsidRPr="001566EC">
        <w:rPr>
          <w:rFonts w:ascii="Times New Roman" w:eastAsia="Times New Roman" w:hAnsi="Times New Roman" w:cs="Times New Roman"/>
          <w:spacing w:val="-5"/>
          <w:sz w:val="26"/>
          <w:szCs w:val="26"/>
          <w:lang w:eastAsia="zh-CN"/>
        </w:rPr>
        <w:softHyphen/>
      </w:r>
      <w:r w:rsidRPr="001566EC">
        <w:rPr>
          <w:rFonts w:ascii="Times New Roman" w:eastAsia="Times New Roman" w:hAnsi="Times New Roman" w:cs="Times New Roman"/>
          <w:sz w:val="26"/>
          <w:szCs w:val="26"/>
          <w:lang w:eastAsia="zh-CN"/>
        </w:rPr>
        <w:t xml:space="preserve">мотренных </w:t>
      </w:r>
      <w:r w:rsidRPr="001566EC">
        <w:rPr>
          <w:rFonts w:ascii="Times New Roman" w:eastAsia="Times New Roman" w:hAnsi="Times New Roman" w:cs="Times New Roman"/>
          <w:color w:val="000000"/>
          <w:sz w:val="26"/>
          <w:szCs w:val="26"/>
          <w:lang w:eastAsia="zh-CN"/>
        </w:rPr>
        <w:t>Трудовым Кодексом Российской Федерации и иными федеральными законами.</w:t>
      </w:r>
    </w:p>
    <w:p w:rsidR="001566EC" w:rsidRPr="001566EC" w:rsidRDefault="001566EC" w:rsidP="001566EC">
      <w:pPr>
        <w:widowControl w:val="0"/>
        <w:tabs>
          <w:tab w:val="left" w:pos="960"/>
        </w:tabs>
        <w:suppressAutoHyphens/>
        <w:spacing w:after="0" w:line="240" w:lineRule="auto"/>
        <w:ind w:left="960"/>
        <w:jc w:val="both"/>
        <w:rPr>
          <w:rFonts w:ascii="Times New Roman" w:eastAsia="Times New Roman" w:hAnsi="Times New Roman" w:cs="Times New Roman"/>
          <w:sz w:val="26"/>
          <w:szCs w:val="26"/>
          <w:lang w:eastAsia="zh-CN"/>
        </w:rPr>
      </w:pPr>
      <w:bookmarkStart w:id="99" w:name="dst197"/>
      <w:bookmarkEnd w:id="99"/>
    </w:p>
    <w:p w:rsidR="001566EC" w:rsidRPr="001566EC" w:rsidRDefault="001566EC" w:rsidP="001566EC">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b/>
          <w:bCs/>
          <w:sz w:val="26"/>
          <w:szCs w:val="26"/>
          <w:lang w:eastAsia="zh-CN"/>
        </w:rPr>
        <w:t>4. Обязанности и полномочия администрации</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color w:val="000000"/>
          <w:sz w:val="26"/>
          <w:szCs w:val="26"/>
          <w:lang w:eastAsia="zh-CN"/>
        </w:rPr>
        <w:t xml:space="preserve">4.1. </w:t>
      </w:r>
      <w:r w:rsidRPr="001566EC">
        <w:rPr>
          <w:rFonts w:ascii="Times New Roman" w:eastAsia="Times New Roman" w:hAnsi="Times New Roman" w:cs="Times New Roman"/>
          <w:color w:val="000000"/>
          <w:sz w:val="26"/>
          <w:szCs w:val="26"/>
          <w:u w:val="single"/>
          <w:lang w:eastAsia="zh-CN"/>
        </w:rPr>
        <w:t>Администрация ДОУ обязана:</w:t>
      </w:r>
    </w:p>
    <w:p w:rsidR="001566EC" w:rsidRPr="001566EC" w:rsidRDefault="001566EC" w:rsidP="001566EC">
      <w:pPr>
        <w:widowControl w:val="0"/>
        <w:numPr>
          <w:ilvl w:val="0"/>
          <w:numId w:val="1"/>
        </w:numPr>
        <w:tabs>
          <w:tab w:val="left" w:pos="960"/>
        </w:tabs>
        <w:suppressAutoHyphens/>
        <w:spacing w:after="0" w:line="240" w:lineRule="auto"/>
        <w:ind w:left="96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1566EC" w:rsidRPr="001566EC" w:rsidRDefault="001566EC" w:rsidP="001566EC">
      <w:pPr>
        <w:widowControl w:val="0"/>
        <w:numPr>
          <w:ilvl w:val="0"/>
          <w:numId w:val="1"/>
        </w:numPr>
        <w:tabs>
          <w:tab w:val="left" w:pos="960"/>
        </w:tabs>
        <w:suppressAutoHyphens/>
        <w:spacing w:after="0" w:line="240" w:lineRule="auto"/>
        <w:ind w:left="96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1566EC" w:rsidRPr="001566EC" w:rsidRDefault="001566EC" w:rsidP="001566EC">
      <w:pPr>
        <w:widowControl w:val="0"/>
        <w:numPr>
          <w:ilvl w:val="0"/>
          <w:numId w:val="1"/>
        </w:numPr>
        <w:tabs>
          <w:tab w:val="left" w:pos="960"/>
        </w:tabs>
        <w:suppressAutoHyphens/>
        <w:spacing w:after="0" w:line="240" w:lineRule="auto"/>
        <w:ind w:left="960"/>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sz w:val="26"/>
          <w:szCs w:val="26"/>
          <w:lang w:eastAsia="zh-CN"/>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1566EC" w:rsidRPr="001566EC" w:rsidRDefault="001566EC" w:rsidP="001566EC">
      <w:pPr>
        <w:widowControl w:val="0"/>
        <w:numPr>
          <w:ilvl w:val="0"/>
          <w:numId w:val="1"/>
        </w:numPr>
        <w:tabs>
          <w:tab w:val="left" w:pos="960"/>
        </w:tabs>
        <w:suppressAutoHyphens/>
        <w:spacing w:after="0" w:line="240" w:lineRule="auto"/>
        <w:ind w:left="96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color w:val="000000"/>
          <w:sz w:val="26"/>
          <w:szCs w:val="26"/>
          <w:lang w:eastAsia="zh-CN"/>
        </w:rPr>
        <w:t>своевременно знакомить с учебным планом, сеткой занятий, графиком работы;</w:t>
      </w:r>
    </w:p>
    <w:p w:rsidR="001566EC" w:rsidRPr="001566EC" w:rsidRDefault="001566EC" w:rsidP="001566EC">
      <w:pPr>
        <w:widowControl w:val="0"/>
        <w:numPr>
          <w:ilvl w:val="0"/>
          <w:numId w:val="1"/>
        </w:numPr>
        <w:tabs>
          <w:tab w:val="left" w:pos="960"/>
        </w:tabs>
        <w:suppressAutoHyphens/>
        <w:spacing w:after="0" w:line="240" w:lineRule="auto"/>
        <w:ind w:left="960"/>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sz w:val="26"/>
          <w:szCs w:val="26"/>
          <w:lang w:eastAsia="zh-CN"/>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1566EC" w:rsidRPr="001566EC" w:rsidRDefault="001566EC" w:rsidP="001566EC">
      <w:pPr>
        <w:widowControl w:val="0"/>
        <w:numPr>
          <w:ilvl w:val="0"/>
          <w:numId w:val="1"/>
        </w:numPr>
        <w:tabs>
          <w:tab w:val="left" w:pos="960"/>
        </w:tabs>
        <w:suppressAutoHyphens/>
        <w:spacing w:after="0" w:line="240" w:lineRule="auto"/>
        <w:ind w:left="96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color w:val="000000"/>
          <w:sz w:val="26"/>
          <w:szCs w:val="26"/>
          <w:lang w:eastAsia="zh-CN"/>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1566EC" w:rsidRPr="001566EC" w:rsidRDefault="001566EC" w:rsidP="001566EC">
      <w:pPr>
        <w:widowControl w:val="0"/>
        <w:numPr>
          <w:ilvl w:val="0"/>
          <w:numId w:val="1"/>
        </w:numPr>
        <w:tabs>
          <w:tab w:val="left" w:pos="516"/>
          <w:tab w:val="left" w:pos="960"/>
        </w:tabs>
        <w:suppressAutoHyphens/>
        <w:spacing w:after="0" w:line="240" w:lineRule="auto"/>
        <w:ind w:left="960" w:right="-8"/>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1566EC" w:rsidRPr="001566EC" w:rsidRDefault="001566EC" w:rsidP="001566EC">
      <w:pPr>
        <w:widowControl w:val="0"/>
        <w:numPr>
          <w:ilvl w:val="0"/>
          <w:numId w:val="1"/>
        </w:numPr>
        <w:tabs>
          <w:tab w:val="left" w:pos="521"/>
          <w:tab w:val="left" w:pos="960"/>
        </w:tabs>
        <w:suppressAutoHyphens/>
        <w:spacing w:after="0" w:line="240" w:lineRule="auto"/>
        <w:ind w:left="960"/>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sz w:val="26"/>
          <w:szCs w:val="26"/>
          <w:lang w:eastAsia="zh-CN"/>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1566EC" w:rsidRPr="001566EC" w:rsidRDefault="001566EC" w:rsidP="001566EC">
      <w:pPr>
        <w:widowControl w:val="0"/>
        <w:numPr>
          <w:ilvl w:val="0"/>
          <w:numId w:val="1"/>
        </w:numPr>
        <w:tabs>
          <w:tab w:val="left" w:pos="521"/>
          <w:tab w:val="left" w:pos="960"/>
        </w:tabs>
        <w:suppressAutoHyphens/>
        <w:spacing w:after="0" w:line="240" w:lineRule="auto"/>
        <w:ind w:left="96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color w:val="000000"/>
          <w:sz w:val="26"/>
          <w:szCs w:val="26"/>
          <w:lang w:eastAsia="zh-CN"/>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w:t>
      </w:r>
      <w:r w:rsidRPr="001566EC">
        <w:rPr>
          <w:rFonts w:ascii="Times New Roman" w:eastAsia="Times New Roman" w:hAnsi="Times New Roman" w:cs="Times New Roman"/>
          <w:iCs/>
          <w:color w:val="000000"/>
          <w:sz w:val="26"/>
          <w:szCs w:val="26"/>
          <w:lang w:eastAsia="zh-CN"/>
        </w:rPr>
        <w:t>, создавать условия для инновационной</w:t>
      </w:r>
      <w:r w:rsidRPr="001566EC">
        <w:rPr>
          <w:rFonts w:ascii="Times New Roman" w:eastAsia="Times New Roman" w:hAnsi="Times New Roman" w:cs="Times New Roman"/>
          <w:i/>
          <w:iCs/>
          <w:color w:val="000000"/>
          <w:sz w:val="26"/>
          <w:szCs w:val="26"/>
          <w:lang w:eastAsia="zh-CN"/>
        </w:rPr>
        <w:t xml:space="preserve"> </w:t>
      </w:r>
      <w:r w:rsidRPr="001566EC">
        <w:rPr>
          <w:rFonts w:ascii="Times New Roman" w:eastAsia="Times New Roman" w:hAnsi="Times New Roman" w:cs="Times New Roman"/>
          <w:color w:val="000000"/>
          <w:sz w:val="26"/>
          <w:szCs w:val="26"/>
          <w:lang w:eastAsia="zh-CN"/>
        </w:rPr>
        <w:t>деятельности;</w:t>
      </w:r>
    </w:p>
    <w:p w:rsidR="001566EC" w:rsidRPr="001566EC" w:rsidRDefault="001566EC" w:rsidP="001566EC">
      <w:pPr>
        <w:widowControl w:val="0"/>
        <w:numPr>
          <w:ilvl w:val="0"/>
          <w:numId w:val="1"/>
        </w:numPr>
        <w:tabs>
          <w:tab w:val="left" w:pos="960"/>
        </w:tabs>
        <w:suppressAutoHyphens/>
        <w:spacing w:after="0" w:line="240" w:lineRule="auto"/>
        <w:ind w:left="96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1566EC" w:rsidRPr="001566EC" w:rsidRDefault="001566EC" w:rsidP="001566EC">
      <w:pPr>
        <w:widowControl w:val="0"/>
        <w:numPr>
          <w:ilvl w:val="0"/>
          <w:numId w:val="1"/>
        </w:numPr>
        <w:tabs>
          <w:tab w:val="left" w:pos="960"/>
        </w:tabs>
        <w:suppressAutoHyphens/>
        <w:spacing w:after="0" w:line="240" w:lineRule="auto"/>
        <w:ind w:left="960" w:right="18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осуществлять контроль над качеством воспитательно-образовательной деятельности в ДОУ, выполнением образовательных программ;</w:t>
      </w:r>
    </w:p>
    <w:p w:rsidR="001566EC" w:rsidRPr="001566EC" w:rsidRDefault="001566EC" w:rsidP="001566EC">
      <w:pPr>
        <w:widowControl w:val="0"/>
        <w:numPr>
          <w:ilvl w:val="0"/>
          <w:numId w:val="1"/>
        </w:numPr>
        <w:tabs>
          <w:tab w:val="left" w:pos="960"/>
        </w:tabs>
        <w:suppressAutoHyphens/>
        <w:spacing w:after="0" w:line="240" w:lineRule="auto"/>
        <w:ind w:left="96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своевременно поддерживать и поощрять лучших работников дошкольного образовательного учреждения;</w:t>
      </w:r>
    </w:p>
    <w:p w:rsidR="001566EC" w:rsidRPr="001566EC" w:rsidRDefault="001566EC" w:rsidP="001566EC">
      <w:pPr>
        <w:widowControl w:val="0"/>
        <w:numPr>
          <w:ilvl w:val="0"/>
          <w:numId w:val="1"/>
        </w:numPr>
        <w:tabs>
          <w:tab w:val="left" w:pos="960"/>
        </w:tabs>
        <w:suppressAutoHyphens/>
        <w:spacing w:after="0" w:line="240" w:lineRule="auto"/>
        <w:ind w:left="960"/>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sz w:val="26"/>
          <w:szCs w:val="26"/>
          <w:lang w:eastAsia="zh-CN"/>
        </w:rPr>
        <w:lastRenderedPageBreak/>
        <w:t>обеспечивать условия для систематического повышения квалификации работников дошкольного образовательного учреждения.</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 xml:space="preserve">4.2. </w:t>
      </w:r>
      <w:r w:rsidRPr="001566EC">
        <w:rPr>
          <w:rFonts w:ascii="Times New Roman" w:eastAsia="Times New Roman" w:hAnsi="Times New Roman" w:cs="Times New Roman"/>
          <w:color w:val="000000"/>
          <w:sz w:val="26"/>
          <w:szCs w:val="26"/>
          <w:u w:val="single"/>
          <w:lang w:eastAsia="zh-CN"/>
        </w:rPr>
        <w:t>Администрация имеет право:</w:t>
      </w:r>
    </w:p>
    <w:p w:rsidR="001566EC" w:rsidRPr="001566EC" w:rsidRDefault="001566EC" w:rsidP="001566EC">
      <w:pPr>
        <w:widowControl w:val="0"/>
        <w:numPr>
          <w:ilvl w:val="0"/>
          <w:numId w:val="23"/>
        </w:numPr>
        <w:shd w:val="clear" w:color="auto" w:fill="FFFFFF"/>
        <w:tabs>
          <w:tab w:val="left" w:pos="960"/>
        </w:tabs>
        <w:suppressAutoHyphens/>
        <w:spacing w:after="0" w:line="240" w:lineRule="auto"/>
        <w:ind w:left="960"/>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color w:val="000000"/>
          <w:sz w:val="26"/>
          <w:szCs w:val="26"/>
          <w:lang w:eastAsia="zh-CN"/>
        </w:rPr>
        <w:t>представлять заведующему информацию о нарушениях трудовой дисциплины работниками дошкольного образовательного учреждения;</w:t>
      </w:r>
    </w:p>
    <w:p w:rsidR="001566EC" w:rsidRPr="001566EC" w:rsidRDefault="001566EC" w:rsidP="001566EC">
      <w:pPr>
        <w:widowControl w:val="0"/>
        <w:numPr>
          <w:ilvl w:val="0"/>
          <w:numId w:val="23"/>
        </w:numPr>
        <w:tabs>
          <w:tab w:val="left" w:pos="960"/>
        </w:tabs>
        <w:suppressAutoHyphens/>
        <w:spacing w:after="0" w:line="240" w:lineRule="auto"/>
        <w:ind w:left="960"/>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shd w:val="clear" w:color="auto" w:fill="FFFFFF"/>
          <w:lang w:eastAsia="zh-CN"/>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1566EC" w:rsidRPr="001566EC" w:rsidRDefault="001566EC" w:rsidP="001566EC">
      <w:pPr>
        <w:widowControl w:val="0"/>
        <w:numPr>
          <w:ilvl w:val="0"/>
          <w:numId w:val="23"/>
        </w:numPr>
        <w:tabs>
          <w:tab w:val="left" w:pos="960"/>
        </w:tabs>
        <w:suppressAutoHyphens/>
        <w:spacing w:after="0" w:line="240" w:lineRule="auto"/>
        <w:ind w:left="960"/>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shd w:val="clear" w:color="auto" w:fill="FFFFFF"/>
          <w:lang w:eastAsia="zh-CN"/>
        </w:rPr>
        <w:t>получать информацию и документы, необходимые для выполнения своих должностных обязанностей;</w:t>
      </w:r>
    </w:p>
    <w:p w:rsidR="001566EC" w:rsidRPr="001566EC" w:rsidRDefault="001566EC" w:rsidP="001566EC">
      <w:pPr>
        <w:widowControl w:val="0"/>
        <w:numPr>
          <w:ilvl w:val="0"/>
          <w:numId w:val="23"/>
        </w:numPr>
        <w:tabs>
          <w:tab w:val="left" w:pos="960"/>
        </w:tabs>
        <w:suppressAutoHyphens/>
        <w:spacing w:after="0" w:line="240" w:lineRule="auto"/>
        <w:ind w:left="960"/>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shd w:val="clear" w:color="auto" w:fill="FFFFFF"/>
          <w:lang w:eastAsia="zh-CN"/>
        </w:rPr>
        <w:t>подписывать и визировать документы в пределах своей компетенции;</w:t>
      </w:r>
    </w:p>
    <w:p w:rsidR="001566EC" w:rsidRPr="001566EC" w:rsidRDefault="001566EC" w:rsidP="001566EC">
      <w:pPr>
        <w:widowControl w:val="0"/>
        <w:numPr>
          <w:ilvl w:val="0"/>
          <w:numId w:val="23"/>
        </w:numPr>
        <w:tabs>
          <w:tab w:val="left" w:pos="960"/>
        </w:tabs>
        <w:suppressAutoHyphens/>
        <w:spacing w:after="0" w:line="240" w:lineRule="auto"/>
        <w:ind w:left="960"/>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shd w:val="clear" w:color="auto" w:fill="FFFFFF"/>
          <w:lang w:eastAsia="zh-CN"/>
        </w:rPr>
        <w:t>повышать свою профессиональную квалификацию;</w:t>
      </w:r>
    </w:p>
    <w:p w:rsidR="001566EC" w:rsidRPr="001566EC" w:rsidRDefault="001566EC" w:rsidP="001566EC">
      <w:pPr>
        <w:widowControl w:val="0"/>
        <w:numPr>
          <w:ilvl w:val="0"/>
          <w:numId w:val="23"/>
        </w:numPr>
        <w:tabs>
          <w:tab w:val="left" w:pos="960"/>
        </w:tabs>
        <w:suppressAutoHyphens/>
        <w:spacing w:after="0" w:line="240" w:lineRule="auto"/>
        <w:ind w:left="960"/>
        <w:jc w:val="both"/>
        <w:rPr>
          <w:rFonts w:ascii="Times New Roman" w:eastAsia="Times New Roman" w:hAnsi="Times New Roman" w:cs="Times New Roman"/>
          <w:b/>
          <w:bCs/>
          <w:sz w:val="26"/>
          <w:szCs w:val="26"/>
          <w:lang w:eastAsia="zh-CN"/>
        </w:rPr>
      </w:pPr>
      <w:r w:rsidRPr="001566EC">
        <w:rPr>
          <w:rFonts w:ascii="Times New Roman" w:eastAsia="Times New Roman" w:hAnsi="Times New Roman" w:cs="Times New Roman"/>
          <w:sz w:val="26"/>
          <w:szCs w:val="26"/>
          <w:shd w:val="clear" w:color="auto" w:fill="FFFFFF"/>
          <w:lang w:eastAsia="zh-CN"/>
        </w:rPr>
        <w:t>иные права, предусмотренные трудовым законодательством Российской Федерации и должностными инструкциями.</w:t>
      </w:r>
    </w:p>
    <w:p w:rsidR="001566EC" w:rsidRPr="001566EC" w:rsidRDefault="001566EC" w:rsidP="001566EC">
      <w:pPr>
        <w:keepNext/>
        <w:keepLines/>
        <w:widowControl w:val="0"/>
        <w:suppressAutoHyphens/>
        <w:spacing w:after="0" w:line="240" w:lineRule="auto"/>
        <w:jc w:val="both"/>
        <w:rPr>
          <w:rFonts w:ascii="Times New Roman" w:eastAsia="Times New Roman" w:hAnsi="Times New Roman" w:cs="Times New Roman"/>
          <w:b/>
          <w:bCs/>
          <w:sz w:val="26"/>
          <w:szCs w:val="26"/>
          <w:lang w:eastAsia="zh-CN"/>
        </w:rPr>
      </w:pPr>
      <w:bookmarkStart w:id="100" w:name="bookmark5"/>
    </w:p>
    <w:p w:rsidR="001566EC" w:rsidRPr="001566EC" w:rsidRDefault="001566EC" w:rsidP="001566EC">
      <w:pPr>
        <w:keepNext/>
        <w:keepLines/>
        <w:widowControl w:val="0"/>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b/>
          <w:bCs/>
          <w:sz w:val="26"/>
          <w:szCs w:val="26"/>
          <w:lang w:eastAsia="zh-CN"/>
        </w:rPr>
        <w:t>5.</w:t>
      </w:r>
      <w:bookmarkEnd w:id="100"/>
      <w:r w:rsidRPr="001566EC">
        <w:rPr>
          <w:rFonts w:ascii="Times New Roman" w:eastAsia="Times New Roman" w:hAnsi="Times New Roman" w:cs="Times New Roman"/>
          <w:b/>
          <w:bCs/>
          <w:sz w:val="26"/>
          <w:szCs w:val="26"/>
          <w:lang w:eastAsia="zh-CN"/>
        </w:rPr>
        <w:t xml:space="preserve"> Основные обязанности, права и ответственность работников</w:t>
      </w:r>
    </w:p>
    <w:p w:rsidR="001566EC" w:rsidRPr="001566EC" w:rsidRDefault="001566EC" w:rsidP="001566EC">
      <w:pPr>
        <w:widowControl w:val="0"/>
        <w:tabs>
          <w:tab w:val="left" w:pos="541"/>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5.1. </w:t>
      </w:r>
      <w:r w:rsidRPr="001566EC">
        <w:rPr>
          <w:rFonts w:ascii="Times New Roman" w:eastAsia="Times New Roman" w:hAnsi="Times New Roman" w:cs="Times New Roman"/>
          <w:sz w:val="26"/>
          <w:szCs w:val="26"/>
          <w:u w:val="single"/>
          <w:lang w:eastAsia="zh-CN"/>
        </w:rPr>
        <w:t>Работники дошкольного образовательного учреждения обязаны:</w:t>
      </w:r>
    </w:p>
    <w:p w:rsidR="001566EC" w:rsidRPr="001566EC" w:rsidRDefault="001566EC" w:rsidP="001566EC">
      <w:pPr>
        <w:widowControl w:val="0"/>
        <w:numPr>
          <w:ilvl w:val="0"/>
          <w:numId w:val="27"/>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bookmarkStart w:id="101" w:name="dst100179"/>
      <w:bookmarkEnd w:id="101"/>
      <w:r w:rsidRPr="001566EC">
        <w:rPr>
          <w:rFonts w:ascii="Times New Roman" w:eastAsia="Times New Roman" w:hAnsi="Times New Roman" w:cs="Times New Roman"/>
          <w:sz w:val="26"/>
          <w:szCs w:val="26"/>
          <w:lang w:eastAsia="zh-CN"/>
        </w:rPr>
        <w:t>добросовестно исполнять свои трудовые обязанности, возложенные на него трудовым договором;</w:t>
      </w:r>
    </w:p>
    <w:p w:rsidR="001566EC" w:rsidRPr="001566EC" w:rsidRDefault="001566EC" w:rsidP="001566EC">
      <w:pPr>
        <w:widowControl w:val="0"/>
        <w:numPr>
          <w:ilvl w:val="0"/>
          <w:numId w:val="27"/>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bookmarkStart w:id="102" w:name="dst192"/>
      <w:bookmarkEnd w:id="102"/>
      <w:r w:rsidRPr="001566EC">
        <w:rPr>
          <w:rFonts w:ascii="Times New Roman" w:eastAsia="Times New Roman" w:hAnsi="Times New Roman" w:cs="Times New Roman"/>
          <w:sz w:val="26"/>
          <w:szCs w:val="26"/>
          <w:lang w:eastAsia="zh-CN"/>
        </w:rPr>
        <w:t xml:space="preserve">соблюдать Устав, настоящие </w:t>
      </w:r>
      <w:hyperlink r:id="rId6" w:history="1">
        <w:r w:rsidRPr="001566EC">
          <w:rPr>
            <w:rFonts w:ascii="Times New Roman" w:eastAsia="Times New Roman" w:hAnsi="Times New Roman" w:cs="Times New Roman"/>
            <w:sz w:val="26"/>
            <w:szCs w:val="26"/>
            <w:lang w:eastAsia="zh-CN"/>
          </w:rPr>
          <w:t>Правила</w:t>
        </w:r>
      </w:hyperlink>
      <w:r w:rsidRPr="001566EC">
        <w:rPr>
          <w:rFonts w:ascii="Times New Roman" w:eastAsia="Times New Roman" w:hAnsi="Times New Roman" w:cs="Times New Roman"/>
          <w:sz w:val="26"/>
          <w:szCs w:val="26"/>
          <w:lang w:eastAsia="zh-CN"/>
        </w:rPr>
        <w:t>, свои должностные инструкции;</w:t>
      </w:r>
    </w:p>
    <w:p w:rsidR="001566EC" w:rsidRPr="001566EC" w:rsidRDefault="001566EC" w:rsidP="001566EC">
      <w:pPr>
        <w:widowControl w:val="0"/>
        <w:numPr>
          <w:ilvl w:val="0"/>
          <w:numId w:val="27"/>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bookmarkStart w:id="103" w:name="dst100181"/>
      <w:bookmarkEnd w:id="103"/>
      <w:r w:rsidRPr="001566EC">
        <w:rPr>
          <w:rFonts w:ascii="Times New Roman" w:eastAsia="Times New Roman" w:hAnsi="Times New Roman" w:cs="Times New Roman"/>
          <w:sz w:val="26"/>
          <w:szCs w:val="26"/>
          <w:lang w:eastAsia="zh-CN"/>
        </w:rPr>
        <w:t>соблюдать трудовую дисциплину;</w:t>
      </w:r>
    </w:p>
    <w:p w:rsidR="001566EC" w:rsidRPr="001566EC" w:rsidRDefault="001566EC" w:rsidP="001566EC">
      <w:pPr>
        <w:widowControl w:val="0"/>
        <w:numPr>
          <w:ilvl w:val="0"/>
          <w:numId w:val="27"/>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bookmarkStart w:id="104" w:name="dst100182"/>
      <w:bookmarkEnd w:id="104"/>
      <w:r w:rsidRPr="001566EC">
        <w:rPr>
          <w:rFonts w:ascii="Times New Roman" w:eastAsia="Times New Roman" w:hAnsi="Times New Roman" w:cs="Times New Roman"/>
          <w:sz w:val="26"/>
          <w:szCs w:val="26"/>
          <w:lang w:eastAsia="zh-CN"/>
        </w:rPr>
        <w:t>выполнять установленные нормы труда;</w:t>
      </w:r>
    </w:p>
    <w:p w:rsidR="001566EC" w:rsidRPr="001566EC" w:rsidRDefault="001566EC" w:rsidP="001566EC">
      <w:pPr>
        <w:widowControl w:val="0"/>
        <w:numPr>
          <w:ilvl w:val="0"/>
          <w:numId w:val="27"/>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bookmarkStart w:id="105" w:name="dst100183"/>
      <w:bookmarkEnd w:id="105"/>
      <w:r w:rsidRPr="001566EC">
        <w:rPr>
          <w:rFonts w:ascii="Times New Roman" w:eastAsia="Times New Roman" w:hAnsi="Times New Roman" w:cs="Times New Roman"/>
          <w:sz w:val="26"/>
          <w:szCs w:val="26"/>
          <w:lang w:eastAsia="zh-CN"/>
        </w:rPr>
        <w:t>соблюдать требования по охране труда и обеспечению безопасности труда, пожарной безопасности;</w:t>
      </w:r>
    </w:p>
    <w:p w:rsidR="001566EC" w:rsidRPr="001566EC" w:rsidRDefault="001566EC" w:rsidP="001566EC">
      <w:pPr>
        <w:widowControl w:val="0"/>
        <w:numPr>
          <w:ilvl w:val="0"/>
          <w:numId w:val="27"/>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bookmarkStart w:id="106" w:name="dst193"/>
      <w:bookmarkEnd w:id="106"/>
      <w:r w:rsidRPr="001566EC">
        <w:rPr>
          <w:rFonts w:ascii="Times New Roman" w:eastAsia="Times New Roman" w:hAnsi="Times New Roman" w:cs="Times New Roman"/>
          <w:sz w:val="26"/>
          <w:szCs w:val="26"/>
          <w:lang w:eastAsia="zh-CN"/>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1566EC" w:rsidRPr="001566EC" w:rsidRDefault="001566EC" w:rsidP="001566EC">
      <w:pPr>
        <w:widowControl w:val="0"/>
        <w:numPr>
          <w:ilvl w:val="0"/>
          <w:numId w:val="27"/>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bookmarkStart w:id="107" w:name="dst194"/>
      <w:bookmarkEnd w:id="107"/>
      <w:r w:rsidRPr="001566EC">
        <w:rPr>
          <w:rFonts w:ascii="Times New Roman" w:eastAsia="Times New Roman" w:hAnsi="Times New Roman" w:cs="Times New Roman"/>
          <w:sz w:val="26"/>
          <w:szCs w:val="26"/>
          <w:lang w:eastAsia="zh-CN"/>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1566EC" w:rsidRPr="001566EC" w:rsidRDefault="001566EC" w:rsidP="001566EC">
      <w:pPr>
        <w:widowControl w:val="0"/>
        <w:numPr>
          <w:ilvl w:val="0"/>
          <w:numId w:val="27"/>
        </w:numPr>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1566EC" w:rsidRPr="001566EC" w:rsidRDefault="001566EC" w:rsidP="001566EC">
      <w:pPr>
        <w:widowControl w:val="0"/>
        <w:numPr>
          <w:ilvl w:val="0"/>
          <w:numId w:val="27"/>
        </w:numPr>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незамедлительно сообщать администрации дошкольного образовательного учреждения обо всех случаях травматизма;</w:t>
      </w:r>
    </w:p>
    <w:p w:rsidR="001566EC" w:rsidRPr="001566EC" w:rsidRDefault="001566EC" w:rsidP="001566EC">
      <w:pPr>
        <w:widowControl w:val="0"/>
        <w:numPr>
          <w:ilvl w:val="0"/>
          <w:numId w:val="27"/>
        </w:numPr>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проходить в установленные сроки периодические медицинские осмотры, соблюдать санитарные правила, гигиену труда;</w:t>
      </w:r>
    </w:p>
    <w:p w:rsidR="001566EC" w:rsidRPr="001566EC" w:rsidRDefault="001566EC" w:rsidP="001566EC">
      <w:pPr>
        <w:widowControl w:val="0"/>
        <w:numPr>
          <w:ilvl w:val="0"/>
          <w:numId w:val="27"/>
        </w:numPr>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соблюдать чистоту в закреплённых помещениях, экономно расходовать материалы, тепло, электроэнергию, воду;</w:t>
      </w:r>
    </w:p>
    <w:p w:rsidR="001566EC" w:rsidRPr="001566EC" w:rsidRDefault="001566EC" w:rsidP="001566EC">
      <w:pPr>
        <w:widowControl w:val="0"/>
        <w:numPr>
          <w:ilvl w:val="0"/>
          <w:numId w:val="27"/>
        </w:numPr>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проявлять заботу о воспитанниках детского сада, быть внимательными, учитывать индивидуальные особенности детей, их положение в семьях;</w:t>
      </w:r>
    </w:p>
    <w:p w:rsidR="001566EC" w:rsidRPr="001566EC" w:rsidRDefault="001566EC" w:rsidP="001566EC">
      <w:pPr>
        <w:widowControl w:val="0"/>
        <w:numPr>
          <w:ilvl w:val="0"/>
          <w:numId w:val="27"/>
        </w:numPr>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1566EC" w:rsidRPr="001566EC" w:rsidRDefault="001566EC" w:rsidP="001566EC">
      <w:pPr>
        <w:widowControl w:val="0"/>
        <w:numPr>
          <w:ilvl w:val="0"/>
          <w:numId w:val="27"/>
        </w:numPr>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систематически повышать свою квалификацию.</w:t>
      </w:r>
    </w:p>
    <w:p w:rsidR="001566EC" w:rsidRPr="001566EC" w:rsidRDefault="001566EC" w:rsidP="001566EC">
      <w:pPr>
        <w:widowControl w:val="0"/>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5.2. </w:t>
      </w:r>
      <w:r w:rsidRPr="001566EC">
        <w:rPr>
          <w:rFonts w:ascii="Times New Roman" w:eastAsia="Times New Roman" w:hAnsi="Times New Roman" w:cs="Times New Roman"/>
          <w:sz w:val="26"/>
          <w:szCs w:val="26"/>
          <w:u w:val="single"/>
          <w:lang w:eastAsia="zh-CN"/>
        </w:rPr>
        <w:t>Педагогические работники ДОУ обязаны:</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lang w:eastAsia="zh-CN"/>
        </w:rPr>
        <w:t>строго соблюдать трудовую дисциплину (выполнять п. 5.1);</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shd w:val="clear" w:color="auto" w:fill="FFFFFF"/>
          <w:lang w:eastAsia="zh-CN"/>
        </w:rPr>
        <w:t xml:space="preserve">осуществлять свою деятельность на высоком профессиональном уровне, обеспечивать в полном </w:t>
      </w:r>
      <w:r w:rsidRPr="001566EC">
        <w:rPr>
          <w:rFonts w:ascii="Times New Roman" w:eastAsia="Times New Roman" w:hAnsi="Times New Roman" w:cs="Times New Roman"/>
          <w:sz w:val="26"/>
          <w:szCs w:val="26"/>
          <w:shd w:val="clear" w:color="auto" w:fill="FFFFFF"/>
          <w:lang w:eastAsia="zh-CN"/>
        </w:rPr>
        <w:lastRenderedPageBreak/>
        <w:t>объеме реализацию утвержденных образовательных программ;</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lang w:eastAsia="zh-CN"/>
        </w:rPr>
        <w:t>контролировать соблюдение воспитанниками правил безопасности жизнедеятельности;</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shd w:val="clear" w:color="auto" w:fill="FFFFFF"/>
          <w:lang w:eastAsia="zh-CN"/>
        </w:rPr>
        <w:t>соблюдать правовые, нравственные и этические нормы, следовать требованиям профессиональной этики;</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shd w:val="clear" w:color="auto" w:fill="FFFFFF"/>
          <w:lang w:eastAsia="zh-CN"/>
        </w:rPr>
        <w:t>уважать честь и достоинство воспитанников ДОУ и других участников образовательных отношений;</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shd w:val="clear" w:color="auto" w:fill="FFFFFF"/>
          <w:lang w:eastAsia="zh-CN"/>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shd w:val="clear" w:color="auto" w:fill="FFFFFF"/>
          <w:lang w:eastAsia="zh-CN"/>
        </w:rPr>
        <w:t>применять педагогически обоснованные и обеспечивающие высокое качество образования формы, методы обучения и воспитания;</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shd w:val="clear" w:color="auto" w:fill="FFFFFF"/>
          <w:lang w:eastAsia="zh-CN"/>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сотрудничать с семьёй ребёнка по вопросам воспитания и обучения;</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проводить и участвовать в родительских собраниях, осуществлять консультации, посещать заседания Родительского комитета; </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посещать детей на дому, уважать родителей (законных представителей) воспитанников, видеть в них партнеров;</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воспитывать у детей бережное отношение к имуществу дошкольного образовательного учреждения;</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заранее тщательно готовиться к занятиям;</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четко планировать свою образовательно-воспитательную деятельность, держать администрацию ДОУ в курсе своих планов;</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проводить диагностики, осуществлять мониторинг, соблюдать правила и режим ведения документации;</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защищать и представлять права детей перед администрацией, советом и другими инстанциями;</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lang w:eastAsia="zh-CN"/>
        </w:rPr>
        <w:t>своевременно заполнять и аккуратно вести установленную документацию;</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shd w:val="clear" w:color="auto" w:fill="FFFFFF"/>
          <w:lang w:eastAsia="zh-CN"/>
        </w:rPr>
        <w:t>систематически повышать свой профессиональный уровень;</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shd w:val="clear" w:color="auto" w:fill="FFFFFF"/>
          <w:lang w:eastAsia="zh-CN"/>
        </w:rPr>
        <w:t xml:space="preserve">проходить аттестацию на соответствие занимаемой должности в порядке, установленном </w:t>
      </w:r>
      <w:r w:rsidRPr="001566EC">
        <w:rPr>
          <w:rFonts w:ascii="Times New Roman" w:eastAsia="Times New Roman" w:hAnsi="Times New Roman" w:cs="Times New Roman"/>
          <w:sz w:val="26"/>
          <w:szCs w:val="26"/>
          <w:shd w:val="clear" w:color="auto" w:fill="FFFFFF"/>
          <w:lang w:eastAsia="zh-CN"/>
        </w:rPr>
        <w:lastRenderedPageBreak/>
        <w:t>законодательством об образовании;</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shd w:val="clear" w:color="auto" w:fill="FFFFFF"/>
          <w:lang w:eastAsia="zh-CN"/>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566EC" w:rsidRPr="001566EC" w:rsidRDefault="001566EC" w:rsidP="001566EC">
      <w:pPr>
        <w:widowControl w:val="0"/>
        <w:numPr>
          <w:ilvl w:val="0"/>
          <w:numId w:val="12"/>
        </w:numPr>
        <w:tabs>
          <w:tab w:val="left" w:pos="720"/>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shd w:val="clear" w:color="auto" w:fill="FFFFFF"/>
          <w:lang w:eastAsia="zh-CN"/>
        </w:rPr>
        <w:t>проходить в установленном законодательством Российской Федерации порядке обучение и проверку знаний и навыков в области охраны труда.</w:t>
      </w:r>
    </w:p>
    <w:p w:rsidR="001566EC" w:rsidRPr="001566EC" w:rsidRDefault="001566EC" w:rsidP="001566EC">
      <w:pPr>
        <w:widowControl w:val="0"/>
        <w:suppressAutoHyphens/>
        <w:spacing w:after="0" w:line="240" w:lineRule="auto"/>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lang w:eastAsia="zh-CN"/>
        </w:rPr>
        <w:t xml:space="preserve">5.3. </w:t>
      </w:r>
      <w:r w:rsidRPr="001566EC">
        <w:rPr>
          <w:rFonts w:ascii="Times New Roman" w:eastAsia="Times New Roman" w:hAnsi="Times New Roman" w:cs="Times New Roman"/>
          <w:sz w:val="26"/>
          <w:szCs w:val="26"/>
          <w:u w:val="single"/>
          <w:lang w:eastAsia="zh-CN"/>
        </w:rPr>
        <w:t>Работники ДОУ имеют право на:</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bookmarkStart w:id="108" w:name="dst100165"/>
      <w:bookmarkEnd w:id="108"/>
      <w:r w:rsidRPr="001566EC">
        <w:rPr>
          <w:rFonts w:ascii="Times New Roman" w:eastAsia="Times New Roman" w:hAnsi="Times New Roman" w:cs="Times New Roman"/>
          <w:sz w:val="26"/>
          <w:szCs w:val="26"/>
          <w:shd w:val="clear" w:color="auto" w:fill="FFFFFF"/>
          <w:lang w:eastAsia="zh-CN"/>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предоставление ему работы, обусловленной трудовым договором;</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bookmarkStart w:id="109" w:name="dst190"/>
      <w:bookmarkEnd w:id="109"/>
      <w:r w:rsidRPr="001566EC">
        <w:rPr>
          <w:rFonts w:ascii="Times New Roman" w:eastAsia="Times New Roman" w:hAnsi="Times New Roman" w:cs="Times New Roman"/>
          <w:sz w:val="26"/>
          <w:szCs w:val="26"/>
          <w:lang w:eastAsia="zh-CN"/>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shd w:val="clear" w:color="auto" w:fill="FFFFFF"/>
          <w:lang w:eastAsia="zh-CN"/>
        </w:rPr>
      </w:pPr>
      <w:bookmarkStart w:id="110" w:name="dst100167"/>
      <w:bookmarkEnd w:id="110"/>
      <w:r w:rsidRPr="001566EC">
        <w:rPr>
          <w:rFonts w:ascii="Times New Roman" w:eastAsia="Times New Roman" w:hAnsi="Times New Roman" w:cs="Times New Roman"/>
          <w:sz w:val="26"/>
          <w:szCs w:val="26"/>
          <w:lang w:eastAsia="zh-CN"/>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bookmarkStart w:id="111" w:name="dst100168"/>
      <w:bookmarkStart w:id="112" w:name="dst102502"/>
      <w:bookmarkEnd w:id="111"/>
      <w:bookmarkEnd w:id="112"/>
      <w:r w:rsidRPr="001566EC">
        <w:rPr>
          <w:rFonts w:ascii="Times New Roman" w:eastAsia="Times New Roman" w:hAnsi="Times New Roman" w:cs="Times New Roman"/>
          <w:sz w:val="26"/>
          <w:szCs w:val="26"/>
          <w:shd w:val="clear" w:color="auto" w:fill="FFFFFF"/>
          <w:lang w:eastAsia="zh-CN"/>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bookmarkStart w:id="113" w:name="dst1894"/>
      <w:bookmarkEnd w:id="113"/>
      <w:r w:rsidRPr="001566EC">
        <w:rPr>
          <w:rFonts w:ascii="Times New Roman" w:eastAsia="Times New Roman" w:hAnsi="Times New Roman" w:cs="Times New Roman"/>
          <w:sz w:val="26"/>
          <w:szCs w:val="26"/>
          <w:lang w:eastAsia="zh-CN"/>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bookmarkStart w:id="114" w:name="dst100171"/>
      <w:bookmarkEnd w:id="114"/>
      <w:r w:rsidRPr="001566EC">
        <w:rPr>
          <w:rFonts w:ascii="Times New Roman" w:eastAsia="Times New Roman" w:hAnsi="Times New Roman" w:cs="Times New Roman"/>
          <w:sz w:val="26"/>
          <w:szCs w:val="26"/>
          <w:lang w:eastAsia="zh-CN"/>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bookmarkStart w:id="115" w:name="dst100172"/>
      <w:bookmarkEnd w:id="115"/>
      <w:r w:rsidRPr="001566EC">
        <w:rPr>
          <w:rFonts w:ascii="Times New Roman" w:eastAsia="Times New Roman" w:hAnsi="Times New Roman" w:cs="Times New Roman"/>
          <w:sz w:val="26"/>
          <w:szCs w:val="26"/>
          <w:lang w:eastAsia="zh-CN"/>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bookmarkStart w:id="116" w:name="dst100173"/>
      <w:bookmarkEnd w:id="116"/>
      <w:r w:rsidRPr="001566EC">
        <w:rPr>
          <w:rFonts w:ascii="Times New Roman" w:eastAsia="Times New Roman" w:hAnsi="Times New Roman" w:cs="Times New Roman"/>
          <w:sz w:val="26"/>
          <w:szCs w:val="26"/>
          <w:lang w:eastAsia="zh-CN"/>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bookmarkStart w:id="117" w:name="dst100174"/>
      <w:bookmarkEnd w:id="117"/>
      <w:r w:rsidRPr="001566EC">
        <w:rPr>
          <w:rFonts w:ascii="Times New Roman" w:eastAsia="Times New Roman" w:hAnsi="Times New Roman" w:cs="Times New Roman"/>
          <w:sz w:val="26"/>
          <w:szCs w:val="26"/>
          <w:lang w:eastAsia="zh-CN"/>
        </w:rPr>
        <w:t>защиту своих трудовых прав, свобод и законных интересов всеми не запрещенными законом способами;</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bookmarkStart w:id="118" w:name="dst100175"/>
      <w:bookmarkEnd w:id="118"/>
      <w:r w:rsidRPr="001566EC">
        <w:rPr>
          <w:rFonts w:ascii="Times New Roman" w:eastAsia="Times New Roman" w:hAnsi="Times New Roman" w:cs="Times New Roman"/>
          <w:sz w:val="26"/>
          <w:szCs w:val="26"/>
          <w:lang w:eastAsia="zh-CN"/>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bookmarkStart w:id="119" w:name="dst100177"/>
      <w:bookmarkEnd w:id="119"/>
      <w:r w:rsidRPr="001566EC">
        <w:rPr>
          <w:rFonts w:ascii="Times New Roman" w:eastAsia="Times New Roman" w:hAnsi="Times New Roman" w:cs="Times New Roman"/>
          <w:sz w:val="26"/>
          <w:szCs w:val="26"/>
          <w:lang w:eastAsia="zh-CN"/>
        </w:rPr>
        <w:t>обязательное социальное страхование в случаях, предусмотренных федеральными законами Российской Федерации;</w:t>
      </w:r>
    </w:p>
    <w:p w:rsidR="001566EC" w:rsidRPr="001566EC" w:rsidRDefault="001566EC" w:rsidP="001566EC">
      <w:pPr>
        <w:widowControl w:val="0"/>
        <w:numPr>
          <w:ilvl w:val="1"/>
          <w:numId w:val="12"/>
        </w:numPr>
        <w:tabs>
          <w:tab w:val="left" w:pos="720"/>
        </w:tabs>
        <w:suppressAutoHyphens/>
        <w:spacing w:after="0" w:line="240" w:lineRule="auto"/>
        <w:ind w:left="720"/>
        <w:contextualSpacing/>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повышение разряда и категории по результатам своего труда;</w:t>
      </w:r>
    </w:p>
    <w:p w:rsidR="001566EC" w:rsidRPr="001566EC" w:rsidRDefault="001566EC" w:rsidP="001566EC">
      <w:pPr>
        <w:widowControl w:val="0"/>
        <w:numPr>
          <w:ilvl w:val="1"/>
          <w:numId w:val="12"/>
        </w:numPr>
        <w:tabs>
          <w:tab w:val="left" w:pos="720"/>
        </w:tabs>
        <w:suppressAutoHyphens/>
        <w:spacing w:after="0" w:line="240" w:lineRule="auto"/>
        <w:ind w:left="720"/>
        <w:contextualSpacing/>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моральное и материальное поощрение по результатам труда;</w:t>
      </w:r>
    </w:p>
    <w:p w:rsidR="001566EC" w:rsidRPr="001566EC" w:rsidRDefault="001566EC" w:rsidP="001566EC">
      <w:pPr>
        <w:widowControl w:val="0"/>
        <w:numPr>
          <w:ilvl w:val="1"/>
          <w:numId w:val="12"/>
        </w:numPr>
        <w:tabs>
          <w:tab w:val="left" w:pos="720"/>
        </w:tabs>
        <w:suppressAutoHyphens/>
        <w:spacing w:after="0" w:line="240" w:lineRule="auto"/>
        <w:ind w:left="720"/>
        <w:contextualSpacing/>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совмещение профессии (должностей);</w:t>
      </w:r>
    </w:p>
    <w:p w:rsidR="001566EC" w:rsidRPr="001566EC" w:rsidRDefault="001566EC" w:rsidP="001566EC">
      <w:pPr>
        <w:widowControl w:val="0"/>
        <w:numPr>
          <w:ilvl w:val="1"/>
          <w:numId w:val="12"/>
        </w:numPr>
        <w:tabs>
          <w:tab w:val="left" w:pos="720"/>
        </w:tabs>
        <w:suppressAutoHyphens/>
        <w:spacing w:after="0" w:line="240" w:lineRule="auto"/>
        <w:ind w:left="720"/>
        <w:contextualSpacing/>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1566EC" w:rsidRPr="001566EC" w:rsidRDefault="001566EC" w:rsidP="001566EC">
      <w:pPr>
        <w:widowControl w:val="0"/>
        <w:suppressAutoHyphens/>
        <w:spacing w:after="0" w:line="240" w:lineRule="auto"/>
        <w:contextualSpacing/>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5.4. </w:t>
      </w:r>
      <w:r w:rsidRPr="001566EC">
        <w:rPr>
          <w:rFonts w:ascii="Times New Roman" w:eastAsia="Times New Roman" w:hAnsi="Times New Roman" w:cs="Times New Roman"/>
          <w:sz w:val="26"/>
          <w:szCs w:val="26"/>
          <w:u w:val="single"/>
          <w:lang w:eastAsia="zh-CN"/>
        </w:rPr>
        <w:t>Педагогические работники имеют дополнительно право на:</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lang w:eastAsia="zh-CN"/>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shd w:val="clear" w:color="auto" w:fill="FFFFFF"/>
          <w:lang w:eastAsia="zh-CN"/>
        </w:rPr>
        <w:lastRenderedPageBreak/>
        <w:t>свободное выражение своего мнения, свободу от вмешательства в профессиональную деятельность;</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shd w:val="clear" w:color="auto" w:fill="FFFFFF"/>
          <w:lang w:eastAsia="zh-CN"/>
        </w:rPr>
        <w:t>обращение в комиссию по урегулированию споров между участниками образовательных отношений;</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shd w:val="clear" w:color="auto" w:fill="FFFFFF"/>
          <w:lang w:eastAsia="zh-CN"/>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shd w:val="clear" w:color="auto" w:fill="FFFFFF"/>
          <w:lang w:eastAsia="zh-CN"/>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shd w:val="clear" w:color="auto" w:fill="FFFFFF"/>
          <w:lang w:eastAsia="zh-CN"/>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color w:val="000000"/>
          <w:sz w:val="26"/>
          <w:szCs w:val="26"/>
          <w:shd w:val="clear" w:color="auto" w:fill="FFFFFF"/>
          <w:lang w:eastAsia="zh-CN"/>
        </w:rPr>
      </w:pPr>
      <w:r w:rsidRPr="001566EC">
        <w:rPr>
          <w:rFonts w:ascii="Times New Roman" w:eastAsia="Times New Roman" w:hAnsi="Times New Roman" w:cs="Times New Roman"/>
          <w:sz w:val="26"/>
          <w:szCs w:val="26"/>
          <w:shd w:val="clear" w:color="auto" w:fill="FFFFFF"/>
          <w:lang w:eastAsia="zh-CN"/>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color w:val="000000"/>
          <w:sz w:val="26"/>
          <w:szCs w:val="26"/>
          <w:shd w:val="clear" w:color="auto" w:fill="FFFFFF"/>
          <w:lang w:eastAsia="zh-CN"/>
        </w:rPr>
      </w:pPr>
      <w:r w:rsidRPr="001566EC">
        <w:rPr>
          <w:rFonts w:ascii="Times New Roman" w:eastAsia="Times New Roman" w:hAnsi="Times New Roman" w:cs="Times New Roman"/>
          <w:color w:val="000000"/>
          <w:sz w:val="26"/>
          <w:szCs w:val="26"/>
          <w:shd w:val="clear" w:color="auto" w:fill="FFFFFF"/>
          <w:lang w:eastAsia="zh-CN"/>
        </w:rPr>
        <w:t>участие в обсуждении вопросов, относящихся к деятельности детского сада, в том числе через органы управления и общественные организации;</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color w:val="000000"/>
          <w:sz w:val="26"/>
          <w:szCs w:val="26"/>
          <w:shd w:val="clear" w:color="auto" w:fill="FFFFFF"/>
          <w:lang w:eastAsia="zh-CN"/>
        </w:rPr>
      </w:pPr>
      <w:r w:rsidRPr="001566EC">
        <w:rPr>
          <w:rFonts w:ascii="Times New Roman" w:eastAsia="Times New Roman" w:hAnsi="Times New Roman" w:cs="Times New Roman"/>
          <w:color w:val="000000"/>
          <w:sz w:val="26"/>
          <w:szCs w:val="26"/>
          <w:shd w:val="clear" w:color="auto" w:fill="FFFFFF"/>
          <w:lang w:eastAsia="zh-CN"/>
        </w:rPr>
        <w:t>защиту профессиональной чести и достоинства, на справедливое и объективное расследование нарушения норм профессиональной этики;</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color w:val="000000"/>
          <w:sz w:val="26"/>
          <w:szCs w:val="26"/>
          <w:shd w:val="clear" w:color="auto" w:fill="FFFFFF"/>
          <w:lang w:eastAsia="zh-CN"/>
        </w:rPr>
        <w:t>право на дополнительное профессиональное образование по профилю педагогической деятельности не реже чем один раз в три года;</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sz w:val="26"/>
          <w:szCs w:val="26"/>
          <w:lang w:eastAsia="zh-CN"/>
        </w:rPr>
        <w:t>ежегодный основной удлиненный оплачиваемый отпуск;</w:t>
      </w:r>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color w:val="000000"/>
          <w:sz w:val="26"/>
          <w:szCs w:val="26"/>
          <w:lang w:eastAsia="zh-CN"/>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20" w:name="dst100674"/>
      <w:bookmarkEnd w:id="120"/>
    </w:p>
    <w:p w:rsidR="001566EC" w:rsidRPr="001566EC" w:rsidRDefault="001566EC" w:rsidP="001566EC">
      <w:pPr>
        <w:widowControl w:val="0"/>
        <w:numPr>
          <w:ilvl w:val="1"/>
          <w:numId w:val="1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lang w:eastAsia="zh-CN"/>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1566EC" w:rsidRPr="001566EC" w:rsidRDefault="001566EC" w:rsidP="001566EC">
      <w:pPr>
        <w:widowControl w:val="0"/>
        <w:tabs>
          <w:tab w:val="left" w:pos="718"/>
        </w:tabs>
        <w:suppressAutoHyphens/>
        <w:spacing w:after="0" w:line="240" w:lineRule="auto"/>
        <w:contextualSpacing/>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shd w:val="clear" w:color="auto" w:fill="FFFFFF"/>
          <w:lang w:eastAsia="zh-CN"/>
        </w:rPr>
        <w:t xml:space="preserve">5.5. </w:t>
      </w:r>
      <w:r w:rsidRPr="001566EC">
        <w:rPr>
          <w:rFonts w:ascii="Times New Roman" w:eastAsia="Times New Roman" w:hAnsi="Times New Roman" w:cs="Times New Roman"/>
          <w:sz w:val="26"/>
          <w:szCs w:val="26"/>
          <w:u w:val="single"/>
          <w:shd w:val="clear" w:color="auto" w:fill="FFFFFF"/>
          <w:lang w:eastAsia="zh-CN"/>
        </w:rPr>
        <w:t>Ответственность работников:</w:t>
      </w:r>
    </w:p>
    <w:p w:rsidR="001566EC" w:rsidRPr="001566EC" w:rsidRDefault="001566EC" w:rsidP="001566EC">
      <w:pPr>
        <w:widowControl w:val="0"/>
        <w:numPr>
          <w:ilvl w:val="0"/>
          <w:numId w:val="8"/>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1566EC" w:rsidRPr="001566EC" w:rsidRDefault="001566EC" w:rsidP="001566EC">
      <w:pPr>
        <w:widowControl w:val="0"/>
        <w:numPr>
          <w:ilvl w:val="0"/>
          <w:numId w:val="8"/>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lang w:eastAsia="zh-CN"/>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21" w:name="dst100410"/>
      <w:bookmarkEnd w:id="121"/>
      <w:r w:rsidRPr="001566EC">
        <w:rPr>
          <w:rFonts w:ascii="Times New Roman" w:eastAsia="Times New Roman" w:hAnsi="Times New Roman" w:cs="Times New Roman"/>
          <w:sz w:val="26"/>
          <w:szCs w:val="26"/>
          <w:lang w:eastAsia="zh-CN"/>
        </w:rPr>
        <w:t>,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rsidR="001566EC" w:rsidRPr="001566EC" w:rsidRDefault="001566EC" w:rsidP="001566EC">
      <w:pPr>
        <w:widowControl w:val="0"/>
        <w:numPr>
          <w:ilvl w:val="0"/>
          <w:numId w:val="8"/>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shd w:val="clear" w:color="auto" w:fill="FFFFFF"/>
          <w:lang w:eastAsia="zh-CN"/>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1566EC">
        <w:rPr>
          <w:rFonts w:ascii="Times New Roman" w:eastAsia="Times New Roman" w:hAnsi="Times New Roman" w:cs="Times New Roman"/>
          <w:color w:val="333333"/>
          <w:sz w:val="26"/>
          <w:szCs w:val="26"/>
          <w:shd w:val="clear" w:color="auto" w:fill="FFFFFF"/>
          <w:lang w:eastAsia="zh-CN"/>
        </w:rPr>
        <w:t xml:space="preserve"> </w:t>
      </w:r>
      <w:r w:rsidRPr="001566EC">
        <w:rPr>
          <w:rFonts w:ascii="Times New Roman" w:eastAsia="Times New Roman" w:hAnsi="Times New Roman" w:cs="Times New Roman"/>
          <w:sz w:val="26"/>
          <w:szCs w:val="26"/>
          <w:shd w:val="clear" w:color="auto" w:fill="FFFFFF"/>
          <w:lang w:eastAsia="zh-CN"/>
        </w:rPr>
        <w:t>неисполнение или ненадлежащее исполнение </w:t>
      </w:r>
      <w:r w:rsidRPr="001566EC">
        <w:rPr>
          <w:rFonts w:ascii="Times New Roman" w:eastAsia="Times New Roman" w:hAnsi="Times New Roman" w:cs="Times New Roman"/>
          <w:bCs/>
          <w:sz w:val="26"/>
          <w:szCs w:val="26"/>
          <w:shd w:val="clear" w:color="auto" w:fill="FFFFFF"/>
          <w:lang w:eastAsia="zh-CN"/>
        </w:rPr>
        <w:t>педагогическими</w:t>
      </w:r>
      <w:r w:rsidRPr="001566EC">
        <w:rPr>
          <w:rFonts w:ascii="Times New Roman" w:eastAsia="Times New Roman" w:hAnsi="Times New Roman" w:cs="Times New Roman"/>
          <w:sz w:val="26"/>
          <w:szCs w:val="26"/>
          <w:shd w:val="clear" w:color="auto" w:fill="FFFFFF"/>
          <w:lang w:eastAsia="zh-CN"/>
        </w:rPr>
        <w:t> </w:t>
      </w:r>
      <w:r w:rsidRPr="001566EC">
        <w:rPr>
          <w:rFonts w:ascii="Times New Roman" w:eastAsia="Times New Roman" w:hAnsi="Times New Roman" w:cs="Times New Roman"/>
          <w:bCs/>
          <w:sz w:val="26"/>
          <w:szCs w:val="26"/>
          <w:shd w:val="clear" w:color="auto" w:fill="FFFFFF"/>
          <w:lang w:eastAsia="zh-CN"/>
        </w:rPr>
        <w:t>работниками</w:t>
      </w:r>
      <w:r w:rsidRPr="001566EC">
        <w:rPr>
          <w:rFonts w:ascii="Times New Roman" w:eastAsia="Times New Roman" w:hAnsi="Times New Roman" w:cs="Times New Roman"/>
          <w:sz w:val="26"/>
          <w:szCs w:val="26"/>
          <w:shd w:val="clear" w:color="auto" w:fill="FFFFFF"/>
          <w:lang w:eastAsia="zh-CN"/>
        </w:rPr>
        <w:t> их </w:t>
      </w:r>
      <w:r w:rsidRPr="001566EC">
        <w:rPr>
          <w:rFonts w:ascii="Times New Roman" w:eastAsia="Times New Roman" w:hAnsi="Times New Roman" w:cs="Times New Roman"/>
          <w:bCs/>
          <w:sz w:val="26"/>
          <w:szCs w:val="26"/>
          <w:shd w:val="clear" w:color="auto" w:fill="FFFFFF"/>
          <w:lang w:eastAsia="zh-CN"/>
        </w:rPr>
        <w:t>обязанностей</w:t>
      </w:r>
      <w:r w:rsidRPr="001566EC">
        <w:rPr>
          <w:rFonts w:ascii="Times New Roman" w:eastAsia="Times New Roman" w:hAnsi="Times New Roman" w:cs="Times New Roman"/>
          <w:sz w:val="26"/>
          <w:szCs w:val="26"/>
          <w:shd w:val="clear" w:color="auto" w:fill="FFFFFF"/>
          <w:lang w:eastAsia="zh-CN"/>
        </w:rPr>
        <w:t xml:space="preserve"> также учитывается при прохождении ими аттестации;</w:t>
      </w:r>
    </w:p>
    <w:p w:rsidR="001566EC" w:rsidRPr="001566EC" w:rsidRDefault="001566EC" w:rsidP="001566EC">
      <w:pPr>
        <w:widowControl w:val="0"/>
        <w:numPr>
          <w:ilvl w:val="0"/>
          <w:numId w:val="8"/>
        </w:numPr>
        <w:shd w:val="clear" w:color="auto" w:fill="FFFFFF"/>
        <w:tabs>
          <w:tab w:val="left" w:pos="720"/>
        </w:tabs>
        <w:suppressAutoHyphens/>
        <w:spacing w:after="0" w:line="240" w:lineRule="auto"/>
        <w:ind w:left="720"/>
        <w:jc w:val="both"/>
        <w:rPr>
          <w:rFonts w:ascii="Times New Roman" w:eastAsia="Times New Roman" w:hAnsi="Times New Roman" w:cs="Times New Roman"/>
          <w:bCs/>
          <w:iCs/>
          <w:sz w:val="26"/>
          <w:szCs w:val="26"/>
          <w:lang w:eastAsia="zh-CN"/>
        </w:rPr>
      </w:pPr>
      <w:r w:rsidRPr="001566EC">
        <w:rPr>
          <w:rFonts w:ascii="Times New Roman" w:eastAsia="Times New Roman" w:hAnsi="Times New Roman" w:cs="Times New Roman"/>
          <w:sz w:val="26"/>
          <w:szCs w:val="26"/>
          <w:shd w:val="clear" w:color="auto" w:fill="FFFFFF"/>
          <w:lang w:eastAsia="zh-CN"/>
        </w:rPr>
        <w:t xml:space="preserve">работники несут </w:t>
      </w:r>
      <w:r w:rsidRPr="001566EC">
        <w:rPr>
          <w:rFonts w:ascii="Times New Roman" w:eastAsia="Times New Roman" w:hAnsi="Times New Roman" w:cs="Times New Roman"/>
          <w:color w:val="000000"/>
          <w:sz w:val="26"/>
          <w:szCs w:val="26"/>
          <w:lang w:eastAsia="zh-CN"/>
        </w:rPr>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bCs/>
          <w:iCs/>
          <w:sz w:val="26"/>
          <w:szCs w:val="26"/>
          <w:lang w:eastAsia="zh-CN"/>
        </w:rPr>
        <w:t xml:space="preserve">5.6. </w:t>
      </w:r>
      <w:r w:rsidRPr="001566EC">
        <w:rPr>
          <w:rFonts w:ascii="Times New Roman" w:eastAsia="Times New Roman" w:hAnsi="Times New Roman" w:cs="Times New Roman"/>
          <w:bCs/>
          <w:iCs/>
          <w:sz w:val="26"/>
          <w:szCs w:val="26"/>
          <w:u w:val="single"/>
          <w:lang w:eastAsia="zh-CN"/>
        </w:rPr>
        <w:t>Педагогическим и другим работникам запрещается:</w:t>
      </w:r>
    </w:p>
    <w:p w:rsidR="001566EC" w:rsidRPr="001566EC" w:rsidRDefault="001566EC" w:rsidP="001566EC">
      <w:pPr>
        <w:widowControl w:val="0"/>
        <w:numPr>
          <w:ilvl w:val="0"/>
          <w:numId w:val="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изменять по своему усмотрению расписание занятий и график работы;</w:t>
      </w:r>
    </w:p>
    <w:p w:rsidR="001566EC" w:rsidRPr="001566EC" w:rsidRDefault="001566EC" w:rsidP="001566EC">
      <w:pPr>
        <w:widowControl w:val="0"/>
        <w:numPr>
          <w:ilvl w:val="0"/>
          <w:numId w:val="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1566EC" w:rsidRPr="001566EC" w:rsidRDefault="001566EC" w:rsidP="001566EC">
      <w:pPr>
        <w:widowControl w:val="0"/>
        <w:numPr>
          <w:ilvl w:val="0"/>
          <w:numId w:val="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lastRenderedPageBreak/>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1566EC" w:rsidRPr="001566EC" w:rsidRDefault="001566EC" w:rsidP="001566EC">
      <w:pPr>
        <w:widowControl w:val="0"/>
        <w:numPr>
          <w:ilvl w:val="0"/>
          <w:numId w:val="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1566EC" w:rsidRPr="001566EC" w:rsidRDefault="001566EC" w:rsidP="001566EC">
      <w:pPr>
        <w:widowControl w:val="0"/>
        <w:numPr>
          <w:ilvl w:val="0"/>
          <w:numId w:val="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разглашать персональные данные участников воспитательно-образовательных отношений дошкольного образовательного учреждения;</w:t>
      </w:r>
    </w:p>
    <w:p w:rsidR="001566EC" w:rsidRPr="001566EC" w:rsidRDefault="001566EC" w:rsidP="001566EC">
      <w:pPr>
        <w:widowControl w:val="0"/>
        <w:numPr>
          <w:ilvl w:val="0"/>
          <w:numId w:val="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применять к воспитанникам меры физического и психического насилия;</w:t>
      </w:r>
    </w:p>
    <w:p w:rsidR="001566EC" w:rsidRPr="001566EC" w:rsidRDefault="001566EC" w:rsidP="001566EC">
      <w:pPr>
        <w:widowControl w:val="0"/>
        <w:numPr>
          <w:ilvl w:val="0"/>
          <w:numId w:val="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оказывать платные образовательные услуги воспитанникам в ДОУ, если это приводит к конфликту интересов педагогического работника</w:t>
      </w:r>
      <w:bookmarkStart w:id="122" w:name="dst100694"/>
      <w:bookmarkEnd w:id="122"/>
      <w:r w:rsidRPr="001566EC">
        <w:rPr>
          <w:rFonts w:ascii="Times New Roman" w:eastAsia="Times New Roman" w:hAnsi="Times New Roman" w:cs="Times New Roman"/>
          <w:sz w:val="26"/>
          <w:szCs w:val="26"/>
          <w:lang w:eastAsia="zh-CN"/>
        </w:rPr>
        <w:t>;</w:t>
      </w:r>
    </w:p>
    <w:p w:rsidR="001566EC" w:rsidRPr="001566EC" w:rsidRDefault="001566EC" w:rsidP="001566EC">
      <w:pPr>
        <w:widowControl w:val="0"/>
        <w:numPr>
          <w:ilvl w:val="0"/>
          <w:numId w:val="2"/>
        </w:numPr>
        <w:shd w:val="clear" w:color="auto" w:fill="FFFFFF"/>
        <w:tabs>
          <w:tab w:val="left" w:pos="720"/>
        </w:tabs>
        <w:suppressAutoHyphens/>
        <w:spacing w:after="0" w:line="240" w:lineRule="auto"/>
        <w:ind w:left="720"/>
        <w:jc w:val="both"/>
        <w:rPr>
          <w:rFonts w:ascii="Times New Roman" w:eastAsia="Times New Roman" w:hAnsi="Times New Roman" w:cs="Times New Roman"/>
          <w:bCs/>
          <w:iCs/>
          <w:sz w:val="26"/>
          <w:szCs w:val="26"/>
          <w:lang w:eastAsia="zh-CN"/>
        </w:rPr>
      </w:pPr>
      <w:r w:rsidRPr="001566EC">
        <w:rPr>
          <w:rFonts w:ascii="Times New Roman" w:eastAsia="Times New Roman" w:hAnsi="Times New Roman" w:cs="Times New Roman"/>
          <w:sz w:val="26"/>
          <w:szCs w:val="26"/>
          <w:lang w:eastAsia="zh-CN"/>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bCs/>
          <w:iCs/>
          <w:sz w:val="26"/>
          <w:szCs w:val="26"/>
          <w:lang w:eastAsia="zh-CN"/>
        </w:rPr>
        <w:t xml:space="preserve">5.7. </w:t>
      </w:r>
      <w:r w:rsidRPr="001566EC">
        <w:rPr>
          <w:rFonts w:ascii="Times New Roman" w:eastAsia="Times New Roman" w:hAnsi="Times New Roman" w:cs="Times New Roman"/>
          <w:bCs/>
          <w:iCs/>
          <w:sz w:val="26"/>
          <w:szCs w:val="26"/>
          <w:u w:val="single"/>
          <w:lang w:eastAsia="zh-CN"/>
        </w:rPr>
        <w:t>В помещениях и на территории ДОУ запрещается:</w:t>
      </w:r>
    </w:p>
    <w:p w:rsidR="001566EC" w:rsidRPr="001566EC" w:rsidRDefault="001566EC" w:rsidP="001566EC">
      <w:pPr>
        <w:widowControl w:val="0"/>
        <w:numPr>
          <w:ilvl w:val="0"/>
          <w:numId w:val="2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отвлекать работников дошкольного образовательного учреждения от их непосредственной работы;</w:t>
      </w:r>
    </w:p>
    <w:p w:rsidR="001566EC" w:rsidRPr="001566EC" w:rsidRDefault="001566EC" w:rsidP="001566EC">
      <w:pPr>
        <w:widowControl w:val="0"/>
        <w:numPr>
          <w:ilvl w:val="0"/>
          <w:numId w:val="2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присутствие посторонних лиц в группах и других местах детского сада, без разрешения заведующего или его заместителей;</w:t>
      </w:r>
    </w:p>
    <w:p w:rsidR="001566EC" w:rsidRPr="001566EC" w:rsidRDefault="001566EC" w:rsidP="001566EC">
      <w:pPr>
        <w:widowControl w:val="0"/>
        <w:numPr>
          <w:ilvl w:val="0"/>
          <w:numId w:val="2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разбирать конфликтные ситуации в присутствии детей, родителей (законных представителей) воспитанников;</w:t>
      </w:r>
    </w:p>
    <w:p w:rsidR="001566EC" w:rsidRPr="001566EC" w:rsidRDefault="001566EC" w:rsidP="001566EC">
      <w:pPr>
        <w:widowControl w:val="0"/>
        <w:numPr>
          <w:ilvl w:val="0"/>
          <w:numId w:val="22"/>
        </w:numPr>
        <w:shd w:val="clear" w:color="auto" w:fill="FFFFFF"/>
        <w:tabs>
          <w:tab w:val="left" w:pos="720"/>
        </w:tabs>
        <w:suppressAutoHyphens/>
        <w:spacing w:after="0" w:line="240" w:lineRule="auto"/>
        <w:ind w:left="720"/>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sz w:val="26"/>
          <w:szCs w:val="26"/>
          <w:lang w:eastAsia="zh-CN"/>
        </w:rPr>
        <w:t>говорить о недостатках и неудачах воспитанника при других родителях (законных представителях) и детях;</w:t>
      </w:r>
    </w:p>
    <w:p w:rsidR="001566EC" w:rsidRPr="001566EC" w:rsidRDefault="001566EC" w:rsidP="001566EC">
      <w:pPr>
        <w:widowControl w:val="0"/>
        <w:numPr>
          <w:ilvl w:val="0"/>
          <w:numId w:val="22"/>
        </w:numPr>
        <w:shd w:val="clear" w:color="auto" w:fill="FFFFFF"/>
        <w:tabs>
          <w:tab w:val="left" w:pos="720"/>
        </w:tabs>
        <w:suppressAutoHyphens/>
        <w:spacing w:after="0" w:line="240" w:lineRule="auto"/>
        <w:ind w:left="720"/>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1566EC" w:rsidRPr="001566EC" w:rsidRDefault="001566EC" w:rsidP="001566EC">
      <w:pPr>
        <w:widowControl w:val="0"/>
        <w:numPr>
          <w:ilvl w:val="0"/>
          <w:numId w:val="22"/>
        </w:numPr>
        <w:shd w:val="clear" w:color="auto" w:fill="FFFFFF"/>
        <w:tabs>
          <w:tab w:val="left" w:pos="720"/>
        </w:tabs>
        <w:suppressAutoHyphens/>
        <w:spacing w:after="0" w:line="240" w:lineRule="auto"/>
        <w:ind w:left="720"/>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находиться в верхней одежде и в головных уборах в помещениях детского сада;</w:t>
      </w:r>
    </w:p>
    <w:p w:rsidR="001566EC" w:rsidRPr="001566EC" w:rsidRDefault="001566EC" w:rsidP="001566EC">
      <w:pPr>
        <w:widowControl w:val="0"/>
        <w:numPr>
          <w:ilvl w:val="0"/>
          <w:numId w:val="2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color w:val="000000"/>
          <w:sz w:val="26"/>
          <w:szCs w:val="26"/>
          <w:lang w:eastAsia="zh-CN"/>
        </w:rPr>
        <w:t>пользоваться громкой связью мобильных телефонов;</w:t>
      </w:r>
    </w:p>
    <w:p w:rsidR="001566EC" w:rsidRPr="001566EC" w:rsidRDefault="001566EC" w:rsidP="001566EC">
      <w:pPr>
        <w:widowControl w:val="0"/>
        <w:numPr>
          <w:ilvl w:val="0"/>
          <w:numId w:val="2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курить в помещениях и на территории дошкольного образовательного учреждения;</w:t>
      </w:r>
    </w:p>
    <w:p w:rsidR="001566EC" w:rsidRPr="001566EC" w:rsidRDefault="001566EC" w:rsidP="001566EC">
      <w:pPr>
        <w:widowControl w:val="0"/>
        <w:numPr>
          <w:ilvl w:val="0"/>
          <w:numId w:val="22"/>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1566EC" w:rsidRPr="001566EC" w:rsidRDefault="001566EC" w:rsidP="001566EC">
      <w:pPr>
        <w:widowControl w:val="0"/>
        <w:tabs>
          <w:tab w:val="left" w:pos="718"/>
        </w:tabs>
        <w:suppressAutoHyphens/>
        <w:spacing w:after="0" w:line="240" w:lineRule="auto"/>
        <w:ind w:left="720"/>
        <w:contextualSpacing/>
        <w:jc w:val="both"/>
        <w:rPr>
          <w:rFonts w:ascii="Times New Roman" w:eastAsia="Times New Roman" w:hAnsi="Times New Roman" w:cs="Times New Roman"/>
          <w:sz w:val="26"/>
          <w:szCs w:val="26"/>
          <w:lang w:eastAsia="zh-CN"/>
        </w:rPr>
      </w:pPr>
    </w:p>
    <w:p w:rsidR="001566EC" w:rsidRPr="001566EC" w:rsidRDefault="001566EC" w:rsidP="001566EC">
      <w:pPr>
        <w:keepNext/>
        <w:keepLines/>
        <w:widowControl w:val="0"/>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b/>
          <w:sz w:val="26"/>
          <w:szCs w:val="26"/>
          <w:lang w:eastAsia="zh-CN"/>
        </w:rPr>
        <w:t>6. Режим работы и время отдыха</w:t>
      </w:r>
    </w:p>
    <w:p w:rsidR="001566EC" w:rsidRPr="001566EC" w:rsidRDefault="001566EC" w:rsidP="001566EC">
      <w:pPr>
        <w:widowControl w:val="0"/>
        <w:tabs>
          <w:tab w:val="left" w:pos="612"/>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6.1. Дошкольное образовательное учреждение работает в режиме 5-ти дневной рабочей недели (выходные - суббота, воскресенье).</w:t>
      </w:r>
    </w:p>
    <w:p w:rsidR="001566EC" w:rsidRPr="001566EC" w:rsidRDefault="001566EC" w:rsidP="001566EC">
      <w:pPr>
        <w:widowControl w:val="0"/>
        <w:tabs>
          <w:tab w:val="left" w:pos="612"/>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6.2. </w:t>
      </w:r>
      <w:r w:rsidRPr="001566EC">
        <w:rPr>
          <w:rFonts w:ascii="Times New Roman" w:eastAsia="Times New Roman" w:hAnsi="Times New Roman" w:cs="Times New Roman"/>
          <w:sz w:val="26"/>
          <w:szCs w:val="26"/>
          <w:u w:val="single"/>
          <w:lang w:eastAsia="zh-CN"/>
        </w:rPr>
        <w:t xml:space="preserve">Продолжительность рабочего дня: </w:t>
      </w:r>
    </w:p>
    <w:p w:rsidR="001566EC" w:rsidRPr="001566EC" w:rsidRDefault="001566EC" w:rsidP="001566EC">
      <w:pPr>
        <w:widowControl w:val="0"/>
        <w:numPr>
          <w:ilvl w:val="0"/>
          <w:numId w:val="13"/>
        </w:numPr>
        <w:tabs>
          <w:tab w:val="left" w:pos="709"/>
        </w:tabs>
        <w:suppressAutoHyphens/>
        <w:spacing w:after="0" w:line="240" w:lineRule="auto"/>
        <w:contextualSpacing/>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для старших воспитателей и воспитателей, определяется из расчета 36 часов в неделю;</w:t>
      </w:r>
    </w:p>
    <w:p w:rsidR="001566EC" w:rsidRPr="001566EC" w:rsidRDefault="001566EC" w:rsidP="001566EC">
      <w:pPr>
        <w:widowControl w:val="0"/>
        <w:numPr>
          <w:ilvl w:val="0"/>
          <w:numId w:val="13"/>
        </w:numPr>
        <w:tabs>
          <w:tab w:val="left" w:pos="709"/>
        </w:tabs>
        <w:suppressAutoHyphens/>
        <w:spacing w:after="0" w:line="240" w:lineRule="auto"/>
        <w:contextualSpacing/>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для инструктора по физической культуре - 30 часов в неделю;</w:t>
      </w:r>
    </w:p>
    <w:p w:rsidR="001566EC" w:rsidRPr="001566EC" w:rsidRDefault="001566EC" w:rsidP="001566EC">
      <w:pPr>
        <w:widowControl w:val="0"/>
        <w:numPr>
          <w:ilvl w:val="0"/>
          <w:numId w:val="13"/>
        </w:numPr>
        <w:tabs>
          <w:tab w:val="left" w:pos="709"/>
        </w:tabs>
        <w:suppressAutoHyphens/>
        <w:spacing w:after="0" w:line="240" w:lineRule="auto"/>
        <w:contextualSpacing/>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для педагога-психолога - 36 часов в неделю;</w:t>
      </w:r>
    </w:p>
    <w:p w:rsidR="001566EC" w:rsidRPr="001566EC" w:rsidRDefault="001566EC" w:rsidP="001566EC">
      <w:pPr>
        <w:widowControl w:val="0"/>
        <w:numPr>
          <w:ilvl w:val="0"/>
          <w:numId w:val="13"/>
        </w:numPr>
        <w:tabs>
          <w:tab w:val="left" w:pos="709"/>
        </w:tabs>
        <w:suppressAutoHyphens/>
        <w:spacing w:after="0" w:line="240" w:lineRule="auto"/>
        <w:contextualSpacing/>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для учителя-логопеда, учителя-дефектолога - 20 часов в неделю;</w:t>
      </w:r>
    </w:p>
    <w:p w:rsidR="001566EC" w:rsidRPr="001566EC" w:rsidRDefault="001566EC" w:rsidP="001566EC">
      <w:pPr>
        <w:widowControl w:val="0"/>
        <w:numPr>
          <w:ilvl w:val="0"/>
          <w:numId w:val="13"/>
        </w:numPr>
        <w:tabs>
          <w:tab w:val="left" w:pos="709"/>
        </w:tabs>
        <w:suppressAutoHyphens/>
        <w:spacing w:after="0" w:line="240" w:lineRule="auto"/>
        <w:contextualSpacing/>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для музыкального руководителя - 24 часа в неделю;</w:t>
      </w:r>
    </w:p>
    <w:p w:rsidR="001566EC" w:rsidRPr="001566EC" w:rsidRDefault="001566EC" w:rsidP="001566EC">
      <w:pPr>
        <w:widowControl w:val="0"/>
        <w:tabs>
          <w:tab w:val="left" w:pos="601"/>
        </w:tabs>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sz w:val="26"/>
          <w:szCs w:val="26"/>
          <w:lang w:eastAsia="zh-CN"/>
        </w:rPr>
        <w:t>6.3. Продолжительность рабочего дня руководящего, административно - хозяйственного, обслуживающего и учебно</w:t>
      </w:r>
      <w:r w:rsidRPr="001566EC">
        <w:rPr>
          <w:rFonts w:ascii="Times New Roman" w:eastAsia="Times New Roman" w:hAnsi="Times New Roman" w:cs="Times New Roman"/>
          <w:sz w:val="26"/>
          <w:szCs w:val="26"/>
          <w:lang w:eastAsia="zh-CN"/>
        </w:rPr>
        <w:softHyphen/>
        <w:t>-вспомогательного персонала определяется из расчета 40 - часов рабочей недели.</w:t>
      </w:r>
    </w:p>
    <w:p w:rsidR="001566EC" w:rsidRPr="001566EC" w:rsidRDefault="001566EC" w:rsidP="001566EC">
      <w:pPr>
        <w:widowControl w:val="0"/>
        <w:suppressAutoHyphens/>
        <w:autoSpaceDE w:val="0"/>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color w:val="000000"/>
          <w:sz w:val="26"/>
          <w:szCs w:val="26"/>
          <w:lang w:eastAsia="zh-CN"/>
        </w:rPr>
        <w:t>6.4. Для работников, занимающих следующие должности, устанавливается ненормиро</w:t>
      </w:r>
      <w:r w:rsidRPr="001566EC">
        <w:rPr>
          <w:rFonts w:ascii="Times New Roman" w:eastAsia="Times New Roman" w:hAnsi="Times New Roman" w:cs="Times New Roman"/>
          <w:color w:val="000000"/>
          <w:sz w:val="26"/>
          <w:szCs w:val="26"/>
          <w:lang w:eastAsia="zh-CN"/>
        </w:rPr>
        <w:softHyphen/>
        <w:t>ванный рабочий день: заведующий, заместители заведующего, завхоз.</w:t>
      </w:r>
    </w:p>
    <w:p w:rsidR="001566EC" w:rsidRPr="001566EC" w:rsidRDefault="001566EC" w:rsidP="001566EC">
      <w:pPr>
        <w:widowControl w:val="0"/>
        <w:tabs>
          <w:tab w:val="left" w:pos="529"/>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lastRenderedPageBreak/>
        <w:t xml:space="preserve">6.5. Режим рабочего времени для работников кухни устанавливается: с </w:t>
      </w:r>
      <w:r w:rsidRPr="001566EC">
        <w:rPr>
          <w:rFonts w:ascii="Times New Roman" w:eastAsia="Times New Roman" w:hAnsi="Times New Roman" w:cs="Times New Roman"/>
          <w:sz w:val="26"/>
          <w:szCs w:val="26"/>
          <w:u w:val="single"/>
          <w:lang w:eastAsia="zh-CN"/>
        </w:rPr>
        <w:t>05.30</w:t>
      </w:r>
      <w:r w:rsidRPr="001566EC">
        <w:rPr>
          <w:rFonts w:ascii="Times New Roman" w:eastAsia="Times New Roman" w:hAnsi="Times New Roman" w:cs="Times New Roman"/>
          <w:sz w:val="26"/>
          <w:szCs w:val="26"/>
          <w:lang w:eastAsia="zh-CN"/>
        </w:rPr>
        <w:t xml:space="preserve"> до </w:t>
      </w:r>
      <w:r w:rsidRPr="001566EC">
        <w:rPr>
          <w:rFonts w:ascii="Times New Roman" w:eastAsia="Times New Roman" w:hAnsi="Times New Roman" w:cs="Times New Roman"/>
          <w:sz w:val="26"/>
          <w:szCs w:val="26"/>
          <w:u w:val="single"/>
          <w:lang w:eastAsia="zh-CN"/>
        </w:rPr>
        <w:t>18.00</w:t>
      </w:r>
      <w:r w:rsidRPr="001566EC">
        <w:rPr>
          <w:rFonts w:ascii="Times New Roman" w:eastAsia="Times New Roman" w:hAnsi="Times New Roman" w:cs="Times New Roman"/>
          <w:sz w:val="26"/>
          <w:szCs w:val="26"/>
          <w:lang w:eastAsia="zh-CN"/>
        </w:rPr>
        <w:t>.</w:t>
      </w:r>
    </w:p>
    <w:p w:rsidR="001566EC" w:rsidRPr="001566EC" w:rsidRDefault="001566EC" w:rsidP="001566EC">
      <w:pPr>
        <w:widowControl w:val="0"/>
        <w:tabs>
          <w:tab w:val="left" w:pos="597"/>
        </w:tabs>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sz w:val="26"/>
          <w:szCs w:val="26"/>
          <w:lang w:eastAsia="zh-CN"/>
        </w:rPr>
        <w:t>6.6. Для сторожей дошкольного образовательного учреждения устанавливается режим рабочего времени согласно графику сменности.</w:t>
      </w:r>
    </w:p>
    <w:p w:rsidR="001566EC" w:rsidRPr="001566EC" w:rsidRDefault="001566EC" w:rsidP="001566EC">
      <w:pPr>
        <w:widowControl w:val="0"/>
        <w:suppressAutoHyphens/>
        <w:autoSpaceDE w:val="0"/>
        <w:spacing w:after="0" w:line="240" w:lineRule="auto"/>
        <w:jc w:val="both"/>
        <w:rPr>
          <w:rFonts w:ascii="Times New Roman" w:eastAsia="Times New Roman" w:hAnsi="Times New Roman" w:cs="Times New Roman"/>
          <w:color w:val="000000"/>
          <w:spacing w:val="1"/>
          <w:sz w:val="26"/>
          <w:szCs w:val="26"/>
          <w:lang w:eastAsia="zh-CN"/>
        </w:rPr>
      </w:pPr>
      <w:r w:rsidRPr="001566EC">
        <w:rPr>
          <w:rFonts w:ascii="Times New Roman" w:eastAsia="Times New Roman" w:hAnsi="Times New Roman" w:cs="Times New Roman"/>
          <w:color w:val="000000"/>
          <w:sz w:val="26"/>
          <w:szCs w:val="26"/>
          <w:lang w:eastAsia="zh-CN"/>
        </w:rPr>
        <w:t xml:space="preserve">6.7. Продолжительность рабочего дня, режим рабочего времени и время отдыха, выходные дни для работников </w:t>
      </w:r>
      <w:r w:rsidRPr="001566EC">
        <w:rPr>
          <w:rFonts w:ascii="Times New Roman" w:eastAsia="Times New Roman" w:hAnsi="Times New Roman" w:cs="Times New Roman"/>
          <w:color w:val="000000"/>
          <w:spacing w:val="-2"/>
          <w:sz w:val="26"/>
          <w:szCs w:val="26"/>
          <w:lang w:eastAsia="zh-CN"/>
        </w:rPr>
        <w:t>определяются графиками работы, составляемыми с соблюдени</w:t>
      </w:r>
      <w:r w:rsidRPr="001566EC">
        <w:rPr>
          <w:rFonts w:ascii="Times New Roman" w:eastAsia="Times New Roman" w:hAnsi="Times New Roman" w:cs="Times New Roman"/>
          <w:color w:val="000000"/>
          <w:spacing w:val="-2"/>
          <w:sz w:val="26"/>
          <w:szCs w:val="26"/>
          <w:lang w:eastAsia="zh-CN"/>
        </w:rPr>
        <w:softHyphen/>
        <w:t xml:space="preserve">ем установленной продолжительности рабочего времени за неделю и утверждаются приказом заведующего </w:t>
      </w:r>
      <w:r w:rsidRPr="001566EC">
        <w:rPr>
          <w:rFonts w:ascii="Times New Roman" w:eastAsia="Times New Roman" w:hAnsi="Times New Roman" w:cs="Times New Roman"/>
          <w:color w:val="000000"/>
          <w:sz w:val="26"/>
          <w:szCs w:val="26"/>
          <w:lang w:eastAsia="zh-CN"/>
        </w:rPr>
        <w:t xml:space="preserve">ДОУ </w:t>
      </w:r>
      <w:r w:rsidRPr="001566EC">
        <w:rPr>
          <w:rFonts w:ascii="Times New Roman" w:eastAsia="Times New Roman" w:hAnsi="Times New Roman" w:cs="Times New Roman"/>
          <w:color w:val="000000"/>
          <w:spacing w:val="1"/>
          <w:sz w:val="26"/>
          <w:szCs w:val="26"/>
          <w:lang w:eastAsia="zh-CN"/>
        </w:rPr>
        <w:t>по согласованию с выборным профсоюзным органом.</w:t>
      </w:r>
      <w:r w:rsidRPr="001566EC">
        <w:rPr>
          <w:rFonts w:ascii="Times New Roman" w:eastAsia="Times New Roman" w:hAnsi="Times New Roman" w:cs="Times New Roman"/>
          <w:color w:val="000000"/>
          <w:spacing w:val="-10"/>
          <w:sz w:val="26"/>
          <w:szCs w:val="26"/>
          <w:lang w:eastAsia="zh-CN"/>
        </w:rPr>
        <w:t xml:space="preserve"> </w:t>
      </w:r>
      <w:r w:rsidRPr="001566EC">
        <w:rPr>
          <w:rFonts w:ascii="Times New Roman" w:eastAsia="Times New Roman" w:hAnsi="Times New Roman" w:cs="Times New Roman"/>
          <w:color w:val="000000"/>
          <w:spacing w:val="2"/>
          <w:sz w:val="26"/>
          <w:szCs w:val="26"/>
          <w:lang w:eastAsia="zh-CN"/>
        </w:rPr>
        <w:t xml:space="preserve">Графики работы доводятся до сведения работников под личную роспись </w:t>
      </w:r>
      <w:r w:rsidRPr="001566EC">
        <w:rPr>
          <w:rFonts w:ascii="Times New Roman" w:eastAsia="Times New Roman" w:hAnsi="Times New Roman" w:cs="Times New Roman"/>
          <w:sz w:val="26"/>
          <w:szCs w:val="26"/>
          <w:lang w:eastAsia="zh-CN"/>
        </w:rPr>
        <w:t>и вывешиваются на видном месте.</w:t>
      </w:r>
    </w:p>
    <w:p w:rsidR="001566EC" w:rsidRPr="001566EC" w:rsidRDefault="001566EC" w:rsidP="001566EC">
      <w:pPr>
        <w:widowControl w:val="0"/>
        <w:suppressAutoHyphens/>
        <w:autoSpaceDE w:val="0"/>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color w:val="000000"/>
          <w:spacing w:val="1"/>
          <w:sz w:val="26"/>
          <w:szCs w:val="26"/>
          <w:lang w:eastAsia="zh-CN"/>
        </w:rPr>
        <w:t>Время работы, отдыха и приема пищи определяются ст.100, ст.108, ст.333 ТК РФ:</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p>
    <w:tbl>
      <w:tblPr>
        <w:tblW w:w="0" w:type="auto"/>
        <w:tblInd w:w="-60" w:type="dxa"/>
        <w:tblLayout w:type="fixed"/>
        <w:tblLook w:val="0000" w:firstRow="0" w:lastRow="0" w:firstColumn="0" w:lastColumn="0" w:noHBand="0" w:noVBand="0"/>
      </w:tblPr>
      <w:tblGrid>
        <w:gridCol w:w="3074"/>
        <w:gridCol w:w="1663"/>
        <w:gridCol w:w="2055"/>
        <w:gridCol w:w="2052"/>
        <w:gridCol w:w="1874"/>
      </w:tblGrid>
      <w:tr w:rsidR="001566EC" w:rsidRPr="001566EC" w:rsidTr="00501A0A">
        <w:tc>
          <w:tcPr>
            <w:tcW w:w="3074"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Наименование должности</w:t>
            </w: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Смена</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Время работы</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Обед</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Норма часов на 1 ставку</w:t>
            </w:r>
          </w:p>
        </w:tc>
      </w:tr>
      <w:tr w:rsidR="001566EC" w:rsidRPr="001566EC" w:rsidTr="00501A0A">
        <w:trPr>
          <w:trHeight w:val="1370"/>
        </w:trPr>
        <w:tc>
          <w:tcPr>
            <w:tcW w:w="3074"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 xml:space="preserve">Заведующий </w:t>
            </w: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Понедельник</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Вторник</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Среда</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Четверг</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 xml:space="preserve">Пятница </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09.00-18.00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08.00-17.00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09.00-18.00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08.00-17.00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08.00-17.00</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12.00-13.00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p>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8</w:t>
            </w:r>
          </w:p>
        </w:tc>
      </w:tr>
      <w:tr w:rsidR="001566EC" w:rsidRPr="001566EC" w:rsidTr="00501A0A">
        <w:trPr>
          <w:trHeight w:val="256"/>
        </w:trPr>
        <w:tc>
          <w:tcPr>
            <w:tcW w:w="3074"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Главный бухгалтер</w:t>
            </w: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Понедельник</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Вторник</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Среда</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Четверг</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Пятница</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08.00-17.00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08.00-17.00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08.00-17.00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08.00-17.00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08.00-17.00</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12.00-13.00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8</w:t>
            </w:r>
          </w:p>
        </w:tc>
      </w:tr>
      <w:tr w:rsidR="001566EC" w:rsidRPr="001566EC" w:rsidTr="00501A0A">
        <w:trPr>
          <w:trHeight w:val="256"/>
        </w:trPr>
        <w:tc>
          <w:tcPr>
            <w:tcW w:w="3074"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Бухгалтер</w:t>
            </w: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Понедельник</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Вторник</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Среда</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Четверг</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Пятница</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08.00-17.00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08.00-17.00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08.00-17.00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08.00-17.00</w:t>
            </w:r>
          </w:p>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08.00-17.00</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12.00-13.00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8</w:t>
            </w:r>
          </w:p>
        </w:tc>
      </w:tr>
      <w:tr w:rsidR="001566EC" w:rsidRPr="001566EC" w:rsidTr="00501A0A">
        <w:trPr>
          <w:trHeight w:val="256"/>
        </w:trPr>
        <w:tc>
          <w:tcPr>
            <w:tcW w:w="3074" w:type="dxa"/>
            <w:tcBorders>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Заместитель заведующего по закупкам</w:t>
            </w:r>
          </w:p>
        </w:tc>
        <w:tc>
          <w:tcPr>
            <w:tcW w:w="1663" w:type="dxa"/>
            <w:tcBorders>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Понедельник</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Вторник</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Среда</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Четверг</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Пятница</w:t>
            </w:r>
          </w:p>
        </w:tc>
        <w:tc>
          <w:tcPr>
            <w:tcW w:w="2055" w:type="dxa"/>
            <w:tcBorders>
              <w:left w:val="single" w:sz="4" w:space="0" w:color="000000"/>
              <w:bottom w:val="single" w:sz="4" w:space="0" w:color="000000"/>
            </w:tcBorders>
            <w:shd w:val="clear" w:color="auto" w:fill="auto"/>
          </w:tcPr>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08.00-12.00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08.00-12.00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08.00-12.00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08.00-12.00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08.00-12.00</w:t>
            </w:r>
          </w:p>
        </w:tc>
        <w:tc>
          <w:tcPr>
            <w:tcW w:w="2052" w:type="dxa"/>
            <w:tcBorders>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Без перерыва</w:t>
            </w:r>
          </w:p>
        </w:tc>
        <w:tc>
          <w:tcPr>
            <w:tcW w:w="1874" w:type="dxa"/>
            <w:tcBorders>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4</w:t>
            </w:r>
          </w:p>
        </w:tc>
      </w:tr>
      <w:tr w:rsidR="001566EC" w:rsidRPr="001566EC" w:rsidTr="00501A0A">
        <w:trPr>
          <w:trHeight w:val="256"/>
        </w:trPr>
        <w:tc>
          <w:tcPr>
            <w:tcW w:w="3074"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Инспектор</w:t>
            </w:r>
            <w:r w:rsidRPr="001566EC">
              <w:rPr>
                <w:rFonts w:ascii="Times New Roman" w:eastAsia="Times New Roman" w:hAnsi="Times New Roman" w:cs="Times New Roman"/>
                <w:color w:val="FF0000"/>
                <w:sz w:val="26"/>
                <w:szCs w:val="26"/>
                <w:lang w:eastAsia="zh-CN"/>
              </w:rPr>
              <w:t xml:space="preserve"> </w:t>
            </w:r>
            <w:r w:rsidRPr="001566EC">
              <w:rPr>
                <w:rFonts w:ascii="Times New Roman" w:eastAsia="Times New Roman" w:hAnsi="Times New Roman" w:cs="Times New Roman"/>
                <w:color w:val="000000"/>
                <w:sz w:val="26"/>
                <w:szCs w:val="26"/>
                <w:lang w:eastAsia="zh-CN"/>
              </w:rPr>
              <w:t>по кадрам</w:t>
            </w: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Понедельник</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Вторник</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Среда</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Четверг</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Пятница</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08.00-17.00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08.00-17.00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08.00-17.00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08.00-17.00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08.00-17.00</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12.00-13.00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8</w:t>
            </w:r>
          </w:p>
        </w:tc>
      </w:tr>
      <w:tr w:rsidR="001566EC" w:rsidRPr="001566EC" w:rsidTr="00501A0A">
        <w:trPr>
          <w:trHeight w:val="562"/>
        </w:trPr>
        <w:tc>
          <w:tcPr>
            <w:tcW w:w="3074"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Заведующий хозяйством</w:t>
            </w: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Понедельник</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Вторник</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Среда</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Четверг</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Пятница</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07.00-15.30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08.00-16.30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08.00-16.30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09.30-18.00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08.00-16.30</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12.00-12.30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8</w:t>
            </w:r>
          </w:p>
        </w:tc>
      </w:tr>
      <w:tr w:rsidR="001566EC" w:rsidRPr="001566EC" w:rsidTr="00501A0A">
        <w:trPr>
          <w:trHeight w:val="313"/>
        </w:trPr>
        <w:tc>
          <w:tcPr>
            <w:tcW w:w="3074"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Старший воспитатель</w:t>
            </w: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Понедельник</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lastRenderedPageBreak/>
              <w:t>Вторник</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Среда</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Четверг</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Пятница</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lastRenderedPageBreak/>
              <w:t>08.00-15.42</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07.00-14.42</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val="en-US" w:eastAsia="zh-CN"/>
              </w:rPr>
            </w:pPr>
            <w:r w:rsidRPr="001566EC">
              <w:rPr>
                <w:rFonts w:ascii="Times New Roman" w:eastAsia="Times New Roman" w:hAnsi="Times New Roman" w:cs="Times New Roman"/>
                <w:color w:val="000000"/>
                <w:sz w:val="26"/>
                <w:szCs w:val="26"/>
                <w:lang w:eastAsia="zh-CN"/>
              </w:rPr>
              <w:lastRenderedPageBreak/>
              <w:t>10.18-18.00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val="en-US" w:eastAsia="zh-CN"/>
              </w:rPr>
              <w:t>08</w:t>
            </w:r>
            <w:r w:rsidRPr="001566EC">
              <w:rPr>
                <w:rFonts w:ascii="Times New Roman" w:eastAsia="Times New Roman" w:hAnsi="Times New Roman" w:cs="Times New Roman"/>
                <w:color w:val="000000"/>
                <w:sz w:val="26"/>
                <w:szCs w:val="26"/>
                <w:lang w:eastAsia="zh-CN"/>
              </w:rPr>
              <w:t>.00-15.42</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08.00-15.42</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lastRenderedPageBreak/>
              <w:t>12.00-12.30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7,2</w:t>
            </w:r>
          </w:p>
        </w:tc>
      </w:tr>
      <w:tr w:rsidR="001566EC" w:rsidRPr="001566EC" w:rsidTr="00501A0A">
        <w:trPr>
          <w:trHeight w:val="570"/>
        </w:trPr>
        <w:tc>
          <w:tcPr>
            <w:tcW w:w="3074"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lastRenderedPageBreak/>
              <w:t xml:space="preserve">Музыкальный руководитель </w:t>
            </w: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Понедельник</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Вторник</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Среда</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Четверг</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Пятница</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07.20-15.38</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07.20-15.38</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07.20-15.38</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07.20-15.38</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07.20-15.38</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12.08-12.38</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4,8</w:t>
            </w:r>
          </w:p>
        </w:tc>
      </w:tr>
      <w:tr w:rsidR="001566EC" w:rsidRPr="001566EC" w:rsidTr="00501A0A">
        <w:trPr>
          <w:trHeight w:val="838"/>
        </w:trPr>
        <w:tc>
          <w:tcPr>
            <w:tcW w:w="3074"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Воспитатель (по обучению детей татарскому и русскому языкам)</w:t>
            </w: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Понедельник</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Вторник</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Среда</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Четверг</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Пятница</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08.00-15.42</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08.00-17.42</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08.00-15.42</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08.00-17.42</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08.00-15.42</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12.00-12.30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12.00-14.30</w:t>
            </w:r>
          </w:p>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12.00-12.30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12.00-14.30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12.00-12.30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7,2</w:t>
            </w:r>
          </w:p>
        </w:tc>
      </w:tr>
      <w:tr w:rsidR="001566EC" w:rsidRPr="001566EC" w:rsidTr="00501A0A">
        <w:tc>
          <w:tcPr>
            <w:tcW w:w="3074" w:type="dxa"/>
            <w:vMerge w:val="restart"/>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*Воспитатель детского сада</w:t>
            </w: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 смена</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06.00-12.00</w:t>
            </w:r>
          </w:p>
        </w:tc>
        <w:tc>
          <w:tcPr>
            <w:tcW w:w="2052" w:type="dxa"/>
            <w:vMerge w:val="restart"/>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Без перерыва</w:t>
            </w:r>
          </w:p>
        </w:tc>
        <w:tc>
          <w:tcPr>
            <w:tcW w:w="187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6 (36 ч в неделю)*</w:t>
            </w:r>
          </w:p>
        </w:tc>
      </w:tr>
      <w:tr w:rsidR="001566EC" w:rsidRPr="001566EC" w:rsidTr="00501A0A">
        <w:tc>
          <w:tcPr>
            <w:tcW w:w="3074" w:type="dxa"/>
            <w:vMerge/>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napToGrid w:val="0"/>
              <w:spacing w:after="0" w:line="240" w:lineRule="auto"/>
              <w:rPr>
                <w:rFonts w:ascii="Times New Roman" w:eastAsia="Times New Roman" w:hAnsi="Times New Roman" w:cs="Times New Roman"/>
                <w:color w:val="000000"/>
                <w:sz w:val="26"/>
                <w:szCs w:val="26"/>
                <w:lang w:eastAsia="zh-CN"/>
              </w:rPr>
            </w:pP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2 смена</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12.00-18.00</w:t>
            </w:r>
          </w:p>
        </w:tc>
        <w:tc>
          <w:tcPr>
            <w:tcW w:w="2052" w:type="dxa"/>
            <w:vMerge/>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p>
        </w:tc>
        <w:tc>
          <w:tcPr>
            <w:tcW w:w="1874" w:type="dxa"/>
            <w:vMerge/>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p>
        </w:tc>
      </w:tr>
      <w:tr w:rsidR="001566EC" w:rsidRPr="001566EC" w:rsidTr="00501A0A">
        <w:trPr>
          <w:trHeight w:val="654"/>
        </w:trPr>
        <w:tc>
          <w:tcPr>
            <w:tcW w:w="3074"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Инструктор по физической культуре (0,5 ставки)</w:t>
            </w: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Понедельник</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Вторник</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Среда</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Пятница Четверг</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08.00-11.00</w:t>
            </w:r>
          </w:p>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08.00-11.00</w:t>
            </w:r>
          </w:p>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08.00-11.00</w:t>
            </w:r>
          </w:p>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08.00-11.00</w:t>
            </w:r>
          </w:p>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08.00-11.00</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Без перерыва</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3</w:t>
            </w:r>
          </w:p>
        </w:tc>
      </w:tr>
      <w:tr w:rsidR="001566EC" w:rsidRPr="001566EC" w:rsidTr="00501A0A">
        <w:trPr>
          <w:trHeight w:val="1150"/>
        </w:trPr>
        <w:tc>
          <w:tcPr>
            <w:tcW w:w="3074"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Педагог-психолог</w:t>
            </w: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Понедельник</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Вторник</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Среда</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 xml:space="preserve">Четверг Пятница </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08.00-15.42</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08.00-15.42</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08.00-17.02</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08.00-15.42</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07.00-14.42</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12.00-12.30</w:t>
            </w:r>
          </w:p>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12.00-12.30</w:t>
            </w:r>
          </w:p>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12.00-13.50</w:t>
            </w:r>
          </w:p>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12.00-12.30</w:t>
            </w:r>
          </w:p>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12.00-12.30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7,2</w:t>
            </w:r>
          </w:p>
        </w:tc>
      </w:tr>
      <w:tr w:rsidR="001566EC" w:rsidRPr="001566EC" w:rsidTr="00501A0A">
        <w:trPr>
          <w:trHeight w:val="399"/>
        </w:trPr>
        <w:tc>
          <w:tcPr>
            <w:tcW w:w="3074"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Младший воспитатель</w:t>
            </w: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ежедневно</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07.00-17.00</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13.00-15.00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8</w:t>
            </w:r>
          </w:p>
        </w:tc>
      </w:tr>
      <w:tr w:rsidR="001566EC" w:rsidRPr="001566EC" w:rsidTr="00501A0A">
        <w:tc>
          <w:tcPr>
            <w:tcW w:w="3074" w:type="dxa"/>
            <w:vMerge w:val="restart"/>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val="en-US" w:eastAsia="zh-CN"/>
              </w:rPr>
            </w:pPr>
            <w:r w:rsidRPr="001566EC">
              <w:rPr>
                <w:rFonts w:ascii="Times New Roman" w:eastAsia="Times New Roman" w:hAnsi="Times New Roman" w:cs="Times New Roman"/>
                <w:color w:val="000000"/>
                <w:sz w:val="26"/>
                <w:szCs w:val="26"/>
                <w:lang w:eastAsia="zh-CN"/>
              </w:rPr>
              <w:t>Старшая медицинская сестра</w:t>
            </w: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val="en-US" w:eastAsia="zh-CN"/>
              </w:rPr>
              <w:t>I</w:t>
            </w:r>
            <w:r w:rsidRPr="001566EC">
              <w:rPr>
                <w:rFonts w:ascii="Times New Roman" w:eastAsia="Times New Roman" w:hAnsi="Times New Roman" w:cs="Times New Roman"/>
                <w:color w:val="000000"/>
                <w:sz w:val="26"/>
                <w:szCs w:val="26"/>
                <w:lang w:eastAsia="zh-CN"/>
              </w:rPr>
              <w:t xml:space="preserve"> смена</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06.00-14.12</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12.00-12.30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7,7</w:t>
            </w:r>
          </w:p>
        </w:tc>
      </w:tr>
      <w:tr w:rsidR="001566EC" w:rsidRPr="001566EC" w:rsidTr="00501A0A">
        <w:tc>
          <w:tcPr>
            <w:tcW w:w="3074" w:type="dxa"/>
            <w:vMerge/>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napToGrid w:val="0"/>
              <w:spacing w:after="0" w:line="240" w:lineRule="auto"/>
              <w:rPr>
                <w:rFonts w:ascii="Times New Roman" w:eastAsia="Times New Roman" w:hAnsi="Times New Roman" w:cs="Times New Roman"/>
                <w:color w:val="000000"/>
                <w:sz w:val="26"/>
                <w:szCs w:val="26"/>
                <w:lang w:eastAsia="zh-CN"/>
              </w:rPr>
            </w:pP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val="en-US" w:eastAsia="zh-CN"/>
              </w:rPr>
              <w:t>II</w:t>
            </w:r>
            <w:r w:rsidRPr="001566EC">
              <w:rPr>
                <w:rFonts w:ascii="Times New Roman" w:eastAsia="Times New Roman" w:hAnsi="Times New Roman" w:cs="Times New Roman"/>
                <w:color w:val="000000"/>
                <w:sz w:val="26"/>
                <w:szCs w:val="26"/>
                <w:lang w:eastAsia="zh-CN"/>
              </w:rPr>
              <w:t xml:space="preserve"> смена</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09.48-18.00</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12.00-12.30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7,7</w:t>
            </w:r>
          </w:p>
        </w:tc>
      </w:tr>
      <w:tr w:rsidR="001566EC" w:rsidRPr="001566EC" w:rsidTr="00501A0A">
        <w:tc>
          <w:tcPr>
            <w:tcW w:w="3074" w:type="dxa"/>
            <w:vMerge w:val="restart"/>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val="en-US" w:eastAsia="zh-CN"/>
              </w:rPr>
            </w:pPr>
            <w:r w:rsidRPr="001566EC">
              <w:rPr>
                <w:rFonts w:ascii="Times New Roman" w:eastAsia="Times New Roman" w:hAnsi="Times New Roman" w:cs="Times New Roman"/>
                <w:color w:val="000000"/>
                <w:sz w:val="26"/>
                <w:szCs w:val="26"/>
                <w:lang w:eastAsia="zh-CN"/>
              </w:rPr>
              <w:t xml:space="preserve">Медицинская сестра </w:t>
            </w: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val="en-US" w:eastAsia="zh-CN"/>
              </w:rPr>
              <w:t xml:space="preserve">I </w:t>
            </w:r>
            <w:r w:rsidRPr="001566EC">
              <w:rPr>
                <w:rFonts w:ascii="Times New Roman" w:eastAsia="Times New Roman" w:hAnsi="Times New Roman" w:cs="Times New Roman"/>
                <w:color w:val="000000"/>
                <w:sz w:val="26"/>
                <w:szCs w:val="26"/>
                <w:lang w:eastAsia="zh-CN"/>
              </w:rPr>
              <w:t>смена</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06.00-14.12</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12.00-12.30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7,7</w:t>
            </w:r>
          </w:p>
        </w:tc>
      </w:tr>
      <w:tr w:rsidR="001566EC" w:rsidRPr="001566EC" w:rsidTr="00501A0A">
        <w:tc>
          <w:tcPr>
            <w:tcW w:w="3074" w:type="dxa"/>
            <w:vMerge/>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napToGrid w:val="0"/>
              <w:spacing w:after="0" w:line="240" w:lineRule="auto"/>
              <w:rPr>
                <w:rFonts w:ascii="Times New Roman" w:eastAsia="Times New Roman" w:hAnsi="Times New Roman" w:cs="Times New Roman"/>
                <w:color w:val="000000"/>
                <w:sz w:val="26"/>
                <w:szCs w:val="26"/>
                <w:lang w:eastAsia="zh-CN"/>
              </w:rPr>
            </w:pP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val="en-US" w:eastAsia="zh-CN"/>
              </w:rPr>
              <w:t>II</w:t>
            </w:r>
            <w:r w:rsidRPr="001566EC">
              <w:rPr>
                <w:rFonts w:ascii="Times New Roman" w:eastAsia="Times New Roman" w:hAnsi="Times New Roman" w:cs="Times New Roman"/>
                <w:color w:val="000000"/>
                <w:sz w:val="26"/>
                <w:szCs w:val="26"/>
                <w:lang w:eastAsia="zh-CN"/>
              </w:rPr>
              <w:t xml:space="preserve"> смена</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09.48-18.00</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12.00-12.30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7,7</w:t>
            </w:r>
          </w:p>
        </w:tc>
      </w:tr>
      <w:tr w:rsidR="001566EC" w:rsidRPr="001566EC" w:rsidTr="00501A0A">
        <w:tc>
          <w:tcPr>
            <w:tcW w:w="3074"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Шеф-повар</w:t>
            </w: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ежедневно</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08.00-16.30</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12.00-12.30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8</w:t>
            </w:r>
          </w:p>
        </w:tc>
      </w:tr>
      <w:tr w:rsidR="001566EC" w:rsidRPr="001566EC" w:rsidTr="00501A0A">
        <w:tc>
          <w:tcPr>
            <w:tcW w:w="3074" w:type="dxa"/>
            <w:vMerge w:val="restart"/>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Повар</w:t>
            </w: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 смена</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 xml:space="preserve">05.30-14.00 </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12.00-12.30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8</w:t>
            </w:r>
          </w:p>
        </w:tc>
      </w:tr>
      <w:tr w:rsidR="001566EC" w:rsidRPr="001566EC" w:rsidTr="00501A0A">
        <w:tc>
          <w:tcPr>
            <w:tcW w:w="3074" w:type="dxa"/>
            <w:vMerge/>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napToGrid w:val="0"/>
              <w:spacing w:after="0" w:line="240" w:lineRule="auto"/>
              <w:rPr>
                <w:rFonts w:ascii="Times New Roman" w:eastAsia="Times New Roman" w:hAnsi="Times New Roman" w:cs="Times New Roman"/>
                <w:color w:val="000000"/>
                <w:sz w:val="26"/>
                <w:szCs w:val="26"/>
                <w:lang w:eastAsia="zh-CN"/>
              </w:rPr>
            </w:pP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2 смена</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09.30-18.00</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12.00-12.30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8</w:t>
            </w:r>
          </w:p>
        </w:tc>
      </w:tr>
      <w:tr w:rsidR="001566EC" w:rsidRPr="001566EC" w:rsidTr="00501A0A">
        <w:tc>
          <w:tcPr>
            <w:tcW w:w="3074" w:type="dxa"/>
            <w:vMerge w:val="restart"/>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Подсобный рабочий</w:t>
            </w: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 смена</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05.30-14.00</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12.00-12.30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8</w:t>
            </w:r>
          </w:p>
        </w:tc>
      </w:tr>
      <w:tr w:rsidR="001566EC" w:rsidRPr="001566EC" w:rsidTr="00501A0A">
        <w:tc>
          <w:tcPr>
            <w:tcW w:w="3074" w:type="dxa"/>
            <w:vMerge/>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napToGrid w:val="0"/>
              <w:spacing w:after="0" w:line="240" w:lineRule="auto"/>
              <w:rPr>
                <w:rFonts w:ascii="Times New Roman" w:eastAsia="Times New Roman" w:hAnsi="Times New Roman" w:cs="Times New Roman"/>
                <w:color w:val="000000"/>
                <w:sz w:val="26"/>
                <w:szCs w:val="26"/>
                <w:lang w:eastAsia="zh-CN"/>
              </w:rPr>
            </w:pP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2 смена</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09.30-18.00</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12.00-12.30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8</w:t>
            </w:r>
          </w:p>
        </w:tc>
      </w:tr>
      <w:tr w:rsidR="001566EC" w:rsidRPr="001566EC" w:rsidTr="00501A0A">
        <w:tc>
          <w:tcPr>
            <w:tcW w:w="3074"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Кладовщик</w:t>
            </w: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ежедневно</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07.00-15.30</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12.00-12.30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8</w:t>
            </w:r>
          </w:p>
        </w:tc>
      </w:tr>
      <w:tr w:rsidR="001566EC" w:rsidRPr="001566EC" w:rsidTr="00501A0A">
        <w:tc>
          <w:tcPr>
            <w:tcW w:w="3074"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Кастелянша</w:t>
            </w: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ежедневно</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07.00-15.30</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12.00-12.30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8</w:t>
            </w:r>
          </w:p>
        </w:tc>
      </w:tr>
      <w:tr w:rsidR="001566EC" w:rsidRPr="001566EC" w:rsidTr="00501A0A">
        <w:tc>
          <w:tcPr>
            <w:tcW w:w="3074" w:type="dxa"/>
            <w:vMerge w:val="restart"/>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Рабочий по стирке спецодежды (белья)</w:t>
            </w: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 смена</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07.00-15.30</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12.00-12.30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8</w:t>
            </w:r>
          </w:p>
        </w:tc>
      </w:tr>
      <w:tr w:rsidR="001566EC" w:rsidRPr="001566EC" w:rsidTr="00501A0A">
        <w:tc>
          <w:tcPr>
            <w:tcW w:w="3074" w:type="dxa"/>
            <w:vMerge/>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napToGrid w:val="0"/>
              <w:spacing w:after="0" w:line="240" w:lineRule="auto"/>
              <w:rPr>
                <w:rFonts w:ascii="Times New Roman" w:eastAsia="Times New Roman" w:hAnsi="Times New Roman" w:cs="Times New Roman"/>
                <w:color w:val="000000"/>
                <w:sz w:val="26"/>
                <w:szCs w:val="26"/>
                <w:lang w:eastAsia="zh-CN"/>
              </w:rPr>
            </w:pP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2 смена</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09.30-18.00</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12.00-12.30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8</w:t>
            </w:r>
          </w:p>
        </w:tc>
      </w:tr>
      <w:tr w:rsidR="001566EC" w:rsidRPr="001566EC" w:rsidTr="00501A0A">
        <w:trPr>
          <w:trHeight w:val="562"/>
        </w:trPr>
        <w:tc>
          <w:tcPr>
            <w:tcW w:w="3074"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Уборщик служебных помещений</w:t>
            </w:r>
          </w:p>
        </w:tc>
        <w:tc>
          <w:tcPr>
            <w:tcW w:w="1663" w:type="dxa"/>
            <w:tcBorders>
              <w:top w:val="single" w:sz="4" w:space="0" w:color="000000"/>
              <w:left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Понедельник</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Вторник</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Среда</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 xml:space="preserve">Четверг </w:t>
            </w:r>
            <w:r w:rsidRPr="001566EC">
              <w:rPr>
                <w:rFonts w:ascii="Times New Roman" w:eastAsia="Times New Roman" w:hAnsi="Times New Roman" w:cs="Times New Roman"/>
                <w:color w:val="000000"/>
                <w:sz w:val="26"/>
                <w:szCs w:val="26"/>
                <w:lang w:eastAsia="zh-CN"/>
              </w:rPr>
              <w:lastRenderedPageBreak/>
              <w:t>Пятница</w:t>
            </w:r>
          </w:p>
        </w:tc>
        <w:tc>
          <w:tcPr>
            <w:tcW w:w="2055" w:type="dxa"/>
            <w:tcBorders>
              <w:top w:val="single" w:sz="4" w:space="0" w:color="000000"/>
              <w:lef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lastRenderedPageBreak/>
              <w:t>09.30-18.00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09.30-18.00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09.30-18.00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09.30-18.00</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09.30-18.00</w:t>
            </w:r>
          </w:p>
        </w:tc>
        <w:tc>
          <w:tcPr>
            <w:tcW w:w="2052" w:type="dxa"/>
            <w:tcBorders>
              <w:top w:val="single" w:sz="4" w:space="0" w:color="000000"/>
              <w:lef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12.00-12.30</w:t>
            </w:r>
          </w:p>
        </w:tc>
        <w:tc>
          <w:tcPr>
            <w:tcW w:w="1874" w:type="dxa"/>
            <w:tcBorders>
              <w:top w:val="single" w:sz="4" w:space="0" w:color="000000"/>
              <w:left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8</w:t>
            </w:r>
          </w:p>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p>
        </w:tc>
      </w:tr>
      <w:tr w:rsidR="001566EC" w:rsidRPr="001566EC" w:rsidTr="00501A0A">
        <w:tc>
          <w:tcPr>
            <w:tcW w:w="3074"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lastRenderedPageBreak/>
              <w:t>Рабочий по комплексному обслуживанию и ремонту здания</w:t>
            </w: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ежедневно</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08.00-16.30</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12.00-12.30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8</w:t>
            </w:r>
          </w:p>
        </w:tc>
      </w:tr>
      <w:tr w:rsidR="001566EC" w:rsidRPr="001566EC" w:rsidTr="00501A0A">
        <w:tc>
          <w:tcPr>
            <w:tcW w:w="3074"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Дворник</w:t>
            </w: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ежедневно</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07.00-15.30</w:t>
            </w: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12.00-12.30</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pacing w:after="0" w:line="240" w:lineRule="auto"/>
              <w:jc w:val="center"/>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color w:val="000000"/>
                <w:sz w:val="26"/>
                <w:szCs w:val="26"/>
                <w:lang w:eastAsia="zh-CN"/>
              </w:rPr>
              <w:t>8</w:t>
            </w:r>
          </w:p>
        </w:tc>
      </w:tr>
      <w:tr w:rsidR="001566EC" w:rsidRPr="001566EC" w:rsidTr="00501A0A">
        <w:tc>
          <w:tcPr>
            <w:tcW w:w="3074"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Охранник</w:t>
            </w:r>
          </w:p>
        </w:tc>
        <w:tc>
          <w:tcPr>
            <w:tcW w:w="1663"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по графику</w:t>
            </w:r>
          </w:p>
        </w:tc>
        <w:tc>
          <w:tcPr>
            <w:tcW w:w="2055"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p>
        </w:tc>
        <w:tc>
          <w:tcPr>
            <w:tcW w:w="2052" w:type="dxa"/>
            <w:tcBorders>
              <w:top w:val="single" w:sz="4" w:space="0" w:color="000000"/>
              <w:left w:val="single" w:sz="4" w:space="0" w:color="000000"/>
              <w:bottom w:val="single" w:sz="4" w:space="0" w:color="000000"/>
            </w:tcBorders>
            <w:shd w:val="clear" w:color="auto" w:fill="auto"/>
          </w:tcPr>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rsidR="001566EC" w:rsidRPr="001566EC" w:rsidRDefault="001566EC" w:rsidP="001566EC">
            <w:pPr>
              <w:widowControl w:val="0"/>
              <w:suppressAutoHyphens/>
              <w:snapToGrid w:val="0"/>
              <w:spacing w:after="0" w:line="240" w:lineRule="auto"/>
              <w:jc w:val="center"/>
              <w:rPr>
                <w:rFonts w:ascii="Times New Roman" w:eastAsia="Times New Roman" w:hAnsi="Times New Roman" w:cs="Times New Roman"/>
                <w:color w:val="000000"/>
                <w:sz w:val="26"/>
                <w:szCs w:val="26"/>
                <w:lang w:eastAsia="zh-CN"/>
              </w:rPr>
            </w:pPr>
          </w:p>
        </w:tc>
      </w:tr>
    </w:tbl>
    <w:p w:rsidR="001566EC" w:rsidRPr="001566EC" w:rsidRDefault="001566EC" w:rsidP="001566EC">
      <w:pPr>
        <w:widowControl w:val="0"/>
        <w:suppressAutoHyphens/>
        <w:spacing w:after="0" w:line="240" w:lineRule="auto"/>
        <w:jc w:val="center"/>
        <w:rPr>
          <w:rFonts w:ascii="Times New Roman" w:eastAsia="Times New Roman" w:hAnsi="Times New Roman" w:cs="Times New Roman"/>
          <w:b/>
          <w:color w:val="000000"/>
          <w:sz w:val="26"/>
          <w:szCs w:val="26"/>
          <w:lang w:eastAsia="zh-CN"/>
        </w:rPr>
      </w:pPr>
    </w:p>
    <w:p w:rsidR="001566EC" w:rsidRPr="001566EC" w:rsidRDefault="001566EC" w:rsidP="001566EC">
      <w:pPr>
        <w:widowControl w:val="0"/>
        <w:suppressAutoHyphens/>
        <w:spacing w:after="0" w:line="240" w:lineRule="auto"/>
        <w:jc w:val="both"/>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b/>
          <w:color w:val="000000"/>
          <w:sz w:val="26"/>
          <w:szCs w:val="26"/>
          <w:lang w:eastAsia="zh-CN"/>
        </w:rPr>
        <w:t>*</w:t>
      </w:r>
      <w:r w:rsidRPr="001566EC">
        <w:rPr>
          <w:rFonts w:ascii="Times New Roman" w:eastAsia="Times New Roman" w:hAnsi="Times New Roman" w:cs="Times New Roman"/>
          <w:color w:val="000000"/>
          <w:sz w:val="26"/>
          <w:szCs w:val="26"/>
          <w:lang w:eastAsia="zh-CN"/>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w:t>
      </w:r>
      <w:hyperlink r:id="rId7" w:history="1">
        <w:r w:rsidRPr="001566EC">
          <w:rPr>
            <w:rFonts w:ascii="Times New Roman" w:eastAsia="Times New Roman" w:hAnsi="Times New Roman" w:cs="Times New Roman"/>
            <w:sz w:val="26"/>
            <w:szCs w:val="26"/>
            <w:lang w:eastAsia="zh-CN"/>
          </w:rPr>
          <w:t xml:space="preserve"> от 11 мая 2016 г. N 536"Об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1566EC" w:rsidRPr="001566EC" w:rsidRDefault="001566EC" w:rsidP="001566EC">
      <w:pPr>
        <w:widowControl w:val="0"/>
        <w:suppressAutoHyphens/>
        <w:spacing w:after="0" w:line="240" w:lineRule="auto"/>
        <w:jc w:val="both"/>
        <w:rPr>
          <w:rFonts w:ascii="Arial Unicode MS" w:eastAsia="Times New Roman" w:hAnsi="Arial Unicode MS" w:cs="Arial Unicode MS"/>
          <w:color w:val="000000"/>
          <w:sz w:val="24"/>
          <w:szCs w:val="24"/>
          <w:lang w:eastAsia="zh-CN"/>
        </w:rPr>
      </w:pPr>
    </w:p>
    <w:p w:rsidR="001566EC" w:rsidRPr="001566EC" w:rsidRDefault="001566EC" w:rsidP="001566EC">
      <w:pPr>
        <w:widowControl w:val="0"/>
        <w:suppressAutoHyphens/>
        <w:autoSpaceDE w:val="0"/>
        <w:spacing w:after="0" w:line="240" w:lineRule="auto"/>
        <w:jc w:val="both"/>
        <w:rPr>
          <w:rFonts w:ascii="Times New Roman" w:eastAsia="Times New Roman" w:hAnsi="Times New Roman" w:cs="Times New Roman"/>
          <w:sz w:val="26"/>
          <w:szCs w:val="26"/>
          <w:lang w:eastAsia="zh-CN"/>
        </w:rPr>
      </w:pPr>
    </w:p>
    <w:p w:rsidR="001566EC" w:rsidRPr="001566EC" w:rsidRDefault="001566EC" w:rsidP="001566EC">
      <w:pPr>
        <w:widowControl w:val="0"/>
        <w:suppressAutoHyphens/>
        <w:autoSpaceDE w:val="0"/>
        <w:spacing w:after="0" w:line="240" w:lineRule="auto"/>
        <w:jc w:val="both"/>
        <w:rPr>
          <w:rFonts w:ascii="Times New Roman" w:eastAsia="Times New Roman" w:hAnsi="Times New Roman" w:cs="Times New Roman"/>
          <w:sz w:val="26"/>
          <w:szCs w:val="26"/>
          <w:lang w:eastAsia="zh-CN"/>
        </w:rPr>
      </w:pPr>
    </w:p>
    <w:p w:rsidR="001566EC" w:rsidRPr="001566EC" w:rsidRDefault="001566EC" w:rsidP="001566EC">
      <w:pPr>
        <w:widowControl w:val="0"/>
        <w:suppressAutoHyphens/>
        <w:autoSpaceDE w:val="0"/>
        <w:spacing w:after="0" w:line="240" w:lineRule="auto"/>
        <w:jc w:val="both"/>
        <w:rPr>
          <w:rFonts w:ascii="Times New Roman" w:eastAsia="Times New Roman" w:hAnsi="Times New Roman" w:cs="Times New Roman"/>
          <w:sz w:val="26"/>
          <w:szCs w:val="26"/>
          <w:lang w:eastAsia="zh-CN"/>
        </w:rPr>
      </w:pPr>
    </w:p>
    <w:p w:rsidR="001566EC" w:rsidRPr="001566EC" w:rsidRDefault="001566EC" w:rsidP="001566EC">
      <w:pPr>
        <w:widowControl w:val="0"/>
        <w:suppressAutoHyphens/>
        <w:autoSpaceDE w:val="0"/>
        <w:spacing w:after="0" w:line="240" w:lineRule="auto"/>
        <w:jc w:val="both"/>
        <w:rPr>
          <w:rFonts w:ascii="Times New Roman" w:eastAsia="Times New Roman" w:hAnsi="Times New Roman" w:cs="Times New Roman"/>
          <w:sz w:val="26"/>
          <w:szCs w:val="26"/>
          <w:lang w:eastAsia="zh-CN"/>
        </w:rPr>
      </w:pPr>
    </w:p>
    <w:p w:rsidR="001566EC" w:rsidRPr="001566EC" w:rsidRDefault="001566EC" w:rsidP="001566EC">
      <w:pPr>
        <w:widowControl w:val="0"/>
        <w:suppressAutoHyphens/>
        <w:autoSpaceDE w:val="0"/>
        <w:spacing w:after="0" w:line="240" w:lineRule="auto"/>
        <w:jc w:val="both"/>
        <w:rPr>
          <w:rFonts w:ascii="Times New Roman" w:eastAsia="Times New Roman" w:hAnsi="Times New Roman" w:cs="Times New Roman"/>
          <w:sz w:val="26"/>
          <w:szCs w:val="26"/>
          <w:lang w:eastAsia="zh-CN"/>
        </w:rPr>
      </w:pPr>
    </w:p>
    <w:p w:rsidR="001566EC" w:rsidRPr="001566EC" w:rsidRDefault="001566EC" w:rsidP="001566EC">
      <w:pPr>
        <w:widowControl w:val="0"/>
        <w:suppressAutoHyphens/>
        <w:autoSpaceDE w:val="0"/>
        <w:spacing w:after="0" w:line="240" w:lineRule="auto"/>
        <w:jc w:val="both"/>
        <w:rPr>
          <w:rFonts w:ascii="Times New Roman" w:eastAsia="Times New Roman" w:hAnsi="Times New Roman" w:cs="Times New Roman"/>
          <w:sz w:val="26"/>
          <w:szCs w:val="26"/>
          <w:lang w:eastAsia="zh-CN"/>
        </w:rPr>
      </w:pPr>
    </w:p>
    <w:p w:rsidR="001566EC" w:rsidRPr="001566EC" w:rsidRDefault="001566EC" w:rsidP="001566EC">
      <w:pPr>
        <w:widowControl w:val="0"/>
        <w:suppressAutoHyphens/>
        <w:autoSpaceDE w:val="0"/>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pacing w:val="1"/>
          <w:sz w:val="26"/>
          <w:szCs w:val="26"/>
          <w:lang w:eastAsia="zh-CN"/>
        </w:rPr>
        <w:t xml:space="preserve">6.8. Рабочее время педагогического работника </w:t>
      </w:r>
      <w:r w:rsidRPr="001566EC">
        <w:rPr>
          <w:rFonts w:ascii="Times New Roman" w:eastAsia="Times New Roman" w:hAnsi="Times New Roman" w:cs="Times New Roman"/>
          <w:color w:val="000000"/>
          <w:spacing w:val="-1"/>
          <w:sz w:val="26"/>
          <w:szCs w:val="26"/>
          <w:lang w:eastAsia="zh-CN"/>
        </w:rPr>
        <w:t>определяется расписанием образовательной деятельности, которое составляется и утвер</w:t>
      </w:r>
      <w:r w:rsidRPr="001566EC">
        <w:rPr>
          <w:rFonts w:ascii="Times New Roman" w:eastAsia="Times New Roman" w:hAnsi="Times New Roman" w:cs="Times New Roman"/>
          <w:color w:val="000000"/>
          <w:spacing w:val="-1"/>
          <w:sz w:val="26"/>
          <w:szCs w:val="26"/>
          <w:lang w:eastAsia="zh-CN"/>
        </w:rPr>
        <w:softHyphen/>
      </w:r>
      <w:r w:rsidRPr="001566EC">
        <w:rPr>
          <w:rFonts w:ascii="Times New Roman" w:eastAsia="Times New Roman" w:hAnsi="Times New Roman" w:cs="Times New Roman"/>
          <w:color w:val="000000"/>
          <w:spacing w:val="1"/>
          <w:sz w:val="26"/>
          <w:szCs w:val="26"/>
          <w:lang w:eastAsia="zh-CN"/>
        </w:rPr>
        <w:t xml:space="preserve">ждается администрацией </w:t>
      </w:r>
      <w:r w:rsidRPr="001566EC">
        <w:rPr>
          <w:rFonts w:ascii="Times New Roman" w:eastAsia="Times New Roman" w:hAnsi="Times New Roman" w:cs="Times New Roman"/>
          <w:color w:val="000000"/>
          <w:sz w:val="26"/>
          <w:szCs w:val="26"/>
          <w:lang w:eastAsia="zh-CN"/>
        </w:rPr>
        <w:t>ДОУ</w:t>
      </w:r>
      <w:r w:rsidRPr="001566EC">
        <w:rPr>
          <w:rFonts w:ascii="Times New Roman" w:eastAsia="Times New Roman" w:hAnsi="Times New Roman" w:cs="Times New Roman"/>
          <w:color w:val="000000"/>
          <w:spacing w:val="1"/>
          <w:sz w:val="26"/>
          <w:szCs w:val="26"/>
          <w:lang w:eastAsia="zh-CN"/>
        </w:rPr>
        <w:t xml:space="preserve"> с учетом </w:t>
      </w:r>
      <w:r w:rsidRPr="001566EC">
        <w:rPr>
          <w:rFonts w:ascii="Times New Roman" w:eastAsia="Times New Roman" w:hAnsi="Times New Roman" w:cs="Times New Roman"/>
          <w:color w:val="000000"/>
          <w:spacing w:val="2"/>
          <w:sz w:val="26"/>
          <w:szCs w:val="26"/>
          <w:lang w:eastAsia="zh-CN"/>
        </w:rPr>
        <w:t>обеспечения педагогической целесообразности, соблюдения санитарно-гигиенических норм и максимальной экономии времени педагога.</w:t>
      </w:r>
    </w:p>
    <w:p w:rsidR="001566EC" w:rsidRPr="001566EC" w:rsidRDefault="001566EC" w:rsidP="001566EC">
      <w:pPr>
        <w:widowControl w:val="0"/>
        <w:suppressAutoHyphens/>
        <w:autoSpaceDE w:val="0"/>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color w:val="000000"/>
          <w:sz w:val="26"/>
          <w:szCs w:val="26"/>
          <w:lang w:eastAsia="zh-CN"/>
        </w:rPr>
        <w:t xml:space="preserve">6.9. Установленный в начале учебного года объем учебной нагрузки не может быть уменьшен в </w:t>
      </w:r>
      <w:r w:rsidRPr="001566EC">
        <w:rPr>
          <w:rFonts w:ascii="Times New Roman" w:eastAsia="Times New Roman" w:hAnsi="Times New Roman" w:cs="Times New Roman"/>
          <w:color w:val="000000"/>
          <w:spacing w:val="-2"/>
          <w:sz w:val="26"/>
          <w:szCs w:val="26"/>
          <w:lang w:eastAsia="zh-CN"/>
        </w:rPr>
        <w:t xml:space="preserve">течение учебного года по инициативе администрации </w:t>
      </w:r>
      <w:r w:rsidRPr="001566EC">
        <w:rPr>
          <w:rFonts w:ascii="Times New Roman" w:eastAsia="Times New Roman" w:hAnsi="Times New Roman" w:cs="Times New Roman"/>
          <w:color w:val="000000"/>
          <w:sz w:val="26"/>
          <w:szCs w:val="26"/>
          <w:lang w:eastAsia="zh-CN"/>
        </w:rPr>
        <w:t>ДОУ</w:t>
      </w:r>
      <w:r w:rsidRPr="001566EC">
        <w:rPr>
          <w:rFonts w:ascii="Times New Roman" w:eastAsia="Times New Roman" w:hAnsi="Times New Roman" w:cs="Times New Roman"/>
          <w:color w:val="000000"/>
          <w:spacing w:val="-2"/>
          <w:sz w:val="26"/>
          <w:szCs w:val="26"/>
          <w:lang w:eastAsia="zh-CN"/>
        </w:rPr>
        <w:t>, за исключением случаев уменьше</w:t>
      </w:r>
      <w:r w:rsidRPr="001566EC">
        <w:rPr>
          <w:rFonts w:ascii="Times New Roman" w:eastAsia="Times New Roman" w:hAnsi="Times New Roman" w:cs="Times New Roman"/>
          <w:color w:val="000000"/>
          <w:spacing w:val="-2"/>
          <w:sz w:val="26"/>
          <w:szCs w:val="26"/>
          <w:lang w:eastAsia="zh-CN"/>
        </w:rPr>
        <w:softHyphen/>
        <w:t>ния количества групп.</w:t>
      </w:r>
    </w:p>
    <w:p w:rsidR="001566EC" w:rsidRPr="001566EC" w:rsidRDefault="001566EC" w:rsidP="001566EC">
      <w:pPr>
        <w:widowControl w:val="0"/>
        <w:tabs>
          <w:tab w:val="left" w:pos="525"/>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6.10. Администрация дошкольного образовательного учреждения строго ведет учет соблюдения рабочего времени всеми сотрудниками детского сада.</w:t>
      </w:r>
    </w:p>
    <w:p w:rsidR="001566EC" w:rsidRPr="001566EC" w:rsidRDefault="001566EC" w:rsidP="001566EC">
      <w:pPr>
        <w:widowControl w:val="0"/>
        <w:tabs>
          <w:tab w:val="left" w:pos="601"/>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1566EC" w:rsidRPr="001566EC" w:rsidRDefault="001566EC" w:rsidP="001566EC">
      <w:pPr>
        <w:widowControl w:val="0"/>
        <w:tabs>
          <w:tab w:val="left" w:pos="529"/>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6.12. Общее собрание трудового коллектива, заседание Педагогического совета, совещания при заведующем не должны продолжаться более двух часов.</w:t>
      </w:r>
    </w:p>
    <w:p w:rsidR="001566EC" w:rsidRPr="001566EC" w:rsidRDefault="001566EC" w:rsidP="001566EC">
      <w:pPr>
        <w:widowControl w:val="0"/>
        <w:tabs>
          <w:tab w:val="left" w:pos="525"/>
        </w:tabs>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sz w:val="26"/>
          <w:szCs w:val="26"/>
          <w:lang w:eastAsia="zh-CN"/>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1566EC" w:rsidRPr="001566EC" w:rsidRDefault="001566EC" w:rsidP="001566EC">
      <w:pPr>
        <w:widowControl w:val="0"/>
        <w:tabs>
          <w:tab w:val="left" w:pos="539"/>
        </w:tabs>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1566EC" w:rsidRPr="001566EC" w:rsidRDefault="001566EC" w:rsidP="001566EC">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1566EC" w:rsidRPr="001566EC" w:rsidRDefault="001566EC" w:rsidP="001566EC">
      <w:pPr>
        <w:widowControl w:val="0"/>
        <w:tabs>
          <w:tab w:val="left" w:pos="578"/>
        </w:tabs>
        <w:suppressAutoHyphens/>
        <w:spacing w:after="0" w:line="240" w:lineRule="auto"/>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color w:val="000000"/>
          <w:sz w:val="26"/>
          <w:szCs w:val="26"/>
          <w:lang w:eastAsia="zh-CN"/>
        </w:rPr>
        <w:t xml:space="preserve">6.16. Работникам ДОУ предоставляется ежегодный оплачиваемый отпуск сроком не менее </w:t>
      </w:r>
      <w:r w:rsidRPr="001566EC">
        <w:rPr>
          <w:rFonts w:ascii="Times New Roman" w:eastAsia="Times New Roman" w:hAnsi="Times New Roman" w:cs="Times New Roman"/>
          <w:color w:val="000000"/>
          <w:spacing w:val="-1"/>
          <w:sz w:val="26"/>
          <w:szCs w:val="26"/>
          <w:lang w:eastAsia="zh-CN"/>
        </w:rPr>
        <w:t xml:space="preserve">28 </w:t>
      </w:r>
      <w:r w:rsidRPr="001566EC">
        <w:rPr>
          <w:rFonts w:ascii="Times New Roman" w:eastAsia="Times New Roman" w:hAnsi="Times New Roman" w:cs="Times New Roman"/>
          <w:color w:val="000000"/>
          <w:spacing w:val="-1"/>
          <w:sz w:val="26"/>
          <w:szCs w:val="26"/>
          <w:lang w:eastAsia="zh-CN"/>
        </w:rPr>
        <w:lastRenderedPageBreak/>
        <w:t>календарных дней. Педагогическим работникам предоставляется удлиненный отпуск продол</w:t>
      </w:r>
      <w:r w:rsidRPr="001566EC">
        <w:rPr>
          <w:rFonts w:ascii="Times New Roman" w:eastAsia="Times New Roman" w:hAnsi="Times New Roman" w:cs="Times New Roman"/>
          <w:color w:val="000000"/>
          <w:spacing w:val="-1"/>
          <w:sz w:val="26"/>
          <w:szCs w:val="26"/>
          <w:lang w:eastAsia="zh-CN"/>
        </w:rPr>
        <w:softHyphen/>
      </w:r>
      <w:r w:rsidRPr="001566EC">
        <w:rPr>
          <w:rFonts w:ascii="Times New Roman" w:eastAsia="Times New Roman" w:hAnsi="Times New Roman" w:cs="Times New Roman"/>
          <w:color w:val="000000"/>
          <w:sz w:val="26"/>
          <w:szCs w:val="26"/>
          <w:lang w:eastAsia="zh-CN"/>
        </w:rPr>
        <w:t>жительностью 42 календарных дня. Отпуск предоставляется в соответствии с графиком, утверж</w:t>
      </w:r>
      <w:r w:rsidRPr="001566EC">
        <w:rPr>
          <w:rFonts w:ascii="Times New Roman" w:eastAsia="Times New Roman" w:hAnsi="Times New Roman" w:cs="Times New Roman"/>
          <w:color w:val="000000"/>
          <w:sz w:val="26"/>
          <w:szCs w:val="26"/>
          <w:lang w:eastAsia="zh-CN"/>
        </w:rPr>
        <w:softHyphen/>
      </w:r>
      <w:r w:rsidRPr="001566EC">
        <w:rPr>
          <w:rFonts w:ascii="Times New Roman" w:eastAsia="Times New Roman" w:hAnsi="Times New Roman" w:cs="Times New Roman"/>
          <w:color w:val="000000"/>
          <w:spacing w:val="-2"/>
          <w:sz w:val="26"/>
          <w:szCs w:val="26"/>
          <w:lang w:eastAsia="zh-CN"/>
        </w:rPr>
        <w:t xml:space="preserve">даемым заведующим </w:t>
      </w:r>
      <w:r w:rsidRPr="001566EC">
        <w:rPr>
          <w:rFonts w:ascii="Times New Roman" w:eastAsia="Times New Roman" w:hAnsi="Times New Roman" w:cs="Times New Roman"/>
          <w:color w:val="000000"/>
          <w:sz w:val="26"/>
          <w:szCs w:val="26"/>
          <w:lang w:eastAsia="zh-CN"/>
        </w:rPr>
        <w:t>ДОУ</w:t>
      </w:r>
      <w:r w:rsidRPr="001566EC">
        <w:rPr>
          <w:rFonts w:ascii="Times New Roman" w:eastAsia="Times New Roman" w:hAnsi="Times New Roman" w:cs="Times New Roman"/>
          <w:color w:val="000000"/>
          <w:spacing w:val="-2"/>
          <w:sz w:val="26"/>
          <w:szCs w:val="26"/>
          <w:lang w:eastAsia="zh-CN"/>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1566EC">
        <w:rPr>
          <w:rFonts w:ascii="Times New Roman" w:eastAsia="Times New Roman" w:hAnsi="Times New Roman" w:cs="Times New Roman"/>
          <w:color w:val="000000"/>
          <w:sz w:val="26"/>
          <w:szCs w:val="26"/>
          <w:lang w:eastAsia="zh-CN"/>
        </w:rPr>
        <w:t>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1566EC" w:rsidRPr="001566EC" w:rsidRDefault="001566EC" w:rsidP="001566EC">
      <w:pPr>
        <w:keepNext/>
        <w:keepLines/>
        <w:widowControl w:val="0"/>
        <w:suppressAutoHyphens/>
        <w:spacing w:after="0" w:line="240" w:lineRule="auto"/>
        <w:jc w:val="both"/>
        <w:rPr>
          <w:rFonts w:ascii="Times New Roman" w:eastAsia="Times New Roman" w:hAnsi="Times New Roman" w:cs="Times New Roman"/>
          <w:sz w:val="26"/>
          <w:szCs w:val="26"/>
          <w:lang w:eastAsia="zh-CN"/>
        </w:rPr>
      </w:pPr>
      <w:bookmarkStart w:id="123" w:name="bookmark9"/>
      <w:r w:rsidRPr="001566EC">
        <w:rPr>
          <w:rFonts w:ascii="Times New Roman" w:eastAsia="Times New Roman" w:hAnsi="Times New Roman" w:cs="Times New Roman"/>
          <w:sz w:val="26"/>
          <w:szCs w:val="26"/>
          <w:shd w:val="clear" w:color="auto" w:fill="FFFFFF"/>
          <w:lang w:eastAsia="zh-CN"/>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1566EC" w:rsidRPr="001566EC" w:rsidRDefault="001566EC" w:rsidP="001566EC">
      <w:pPr>
        <w:shd w:val="clear" w:color="auto" w:fill="FFFFFF"/>
        <w:suppressAutoHyphens/>
        <w:spacing w:after="0" w:line="290" w:lineRule="atLeast"/>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До истечения шести месяцев непрерывной работы оплачиваемый отпуск по заявлению работника должен быть предоставлен:</w:t>
      </w:r>
    </w:p>
    <w:p w:rsidR="001566EC" w:rsidRPr="001566EC" w:rsidRDefault="001566EC" w:rsidP="001566EC">
      <w:pPr>
        <w:widowControl w:val="0"/>
        <w:numPr>
          <w:ilvl w:val="0"/>
          <w:numId w:val="5"/>
        </w:numPr>
        <w:shd w:val="clear" w:color="auto" w:fill="FFFFFF"/>
        <w:tabs>
          <w:tab w:val="left" w:pos="720"/>
        </w:tabs>
        <w:suppressAutoHyphens/>
        <w:spacing w:after="0" w:line="290" w:lineRule="atLeast"/>
        <w:ind w:left="720"/>
        <w:jc w:val="both"/>
        <w:rPr>
          <w:rFonts w:ascii="Times New Roman" w:eastAsia="Times New Roman" w:hAnsi="Times New Roman" w:cs="Times New Roman"/>
          <w:sz w:val="26"/>
          <w:szCs w:val="26"/>
          <w:lang w:eastAsia="zh-CN"/>
        </w:rPr>
      </w:pPr>
      <w:bookmarkStart w:id="124" w:name="dst100835"/>
      <w:bookmarkEnd w:id="124"/>
      <w:r w:rsidRPr="001566EC">
        <w:rPr>
          <w:rFonts w:ascii="Times New Roman" w:eastAsia="Times New Roman" w:hAnsi="Times New Roman" w:cs="Times New Roman"/>
          <w:sz w:val="26"/>
          <w:szCs w:val="26"/>
          <w:lang w:eastAsia="zh-CN"/>
        </w:rPr>
        <w:t>женщинам - перед отпуском по беременности и родам или непосредственно после него;</w:t>
      </w:r>
    </w:p>
    <w:p w:rsidR="001566EC" w:rsidRPr="001566EC" w:rsidRDefault="001566EC" w:rsidP="001566EC">
      <w:pPr>
        <w:widowControl w:val="0"/>
        <w:numPr>
          <w:ilvl w:val="0"/>
          <w:numId w:val="5"/>
        </w:numPr>
        <w:shd w:val="clear" w:color="auto" w:fill="FFFFFF"/>
        <w:tabs>
          <w:tab w:val="left" w:pos="720"/>
        </w:tabs>
        <w:suppressAutoHyphens/>
        <w:spacing w:after="0" w:line="290" w:lineRule="atLeast"/>
        <w:ind w:left="720"/>
        <w:jc w:val="both"/>
        <w:rPr>
          <w:rFonts w:ascii="Times New Roman" w:eastAsia="Times New Roman" w:hAnsi="Times New Roman" w:cs="Times New Roman"/>
          <w:sz w:val="26"/>
          <w:szCs w:val="26"/>
          <w:lang w:eastAsia="zh-CN"/>
        </w:rPr>
      </w:pPr>
      <w:bookmarkStart w:id="125" w:name="dst100836"/>
      <w:bookmarkEnd w:id="125"/>
      <w:r w:rsidRPr="001566EC">
        <w:rPr>
          <w:rFonts w:ascii="Times New Roman" w:eastAsia="Times New Roman" w:hAnsi="Times New Roman" w:cs="Times New Roman"/>
          <w:sz w:val="26"/>
          <w:szCs w:val="26"/>
          <w:lang w:eastAsia="zh-CN"/>
        </w:rPr>
        <w:t>работникам в возрасте до восемнадцати лет;</w:t>
      </w:r>
    </w:p>
    <w:p w:rsidR="001566EC" w:rsidRPr="001566EC" w:rsidRDefault="001566EC" w:rsidP="001566EC">
      <w:pPr>
        <w:widowControl w:val="0"/>
        <w:numPr>
          <w:ilvl w:val="0"/>
          <w:numId w:val="5"/>
        </w:numPr>
        <w:shd w:val="clear" w:color="auto" w:fill="FFFFFF"/>
        <w:tabs>
          <w:tab w:val="left" w:pos="720"/>
        </w:tabs>
        <w:suppressAutoHyphens/>
        <w:spacing w:after="0" w:line="290" w:lineRule="atLeast"/>
        <w:ind w:left="720"/>
        <w:jc w:val="both"/>
        <w:rPr>
          <w:rFonts w:ascii="Times New Roman" w:eastAsia="Times New Roman" w:hAnsi="Times New Roman" w:cs="Times New Roman"/>
          <w:sz w:val="26"/>
          <w:szCs w:val="26"/>
          <w:lang w:eastAsia="zh-CN"/>
        </w:rPr>
      </w:pPr>
      <w:bookmarkStart w:id="126" w:name="dst100837"/>
      <w:bookmarkEnd w:id="126"/>
      <w:r w:rsidRPr="001566EC">
        <w:rPr>
          <w:rFonts w:ascii="Times New Roman" w:eastAsia="Times New Roman" w:hAnsi="Times New Roman" w:cs="Times New Roman"/>
          <w:sz w:val="26"/>
          <w:szCs w:val="26"/>
          <w:lang w:eastAsia="zh-CN"/>
        </w:rPr>
        <w:t>работникам, усыновившим ребенка (детей) в возрасте до трех месяцев;</w:t>
      </w:r>
    </w:p>
    <w:p w:rsidR="001566EC" w:rsidRPr="001566EC" w:rsidRDefault="001566EC" w:rsidP="001566EC">
      <w:pPr>
        <w:widowControl w:val="0"/>
        <w:numPr>
          <w:ilvl w:val="0"/>
          <w:numId w:val="5"/>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shd w:val="clear" w:color="auto" w:fill="FFFFFF"/>
          <w:lang w:eastAsia="zh-CN"/>
        </w:rPr>
      </w:pPr>
      <w:bookmarkStart w:id="127" w:name="dst100838"/>
      <w:bookmarkEnd w:id="127"/>
      <w:r w:rsidRPr="001566EC">
        <w:rPr>
          <w:rFonts w:ascii="Times New Roman" w:eastAsia="Times New Roman" w:hAnsi="Times New Roman" w:cs="Times New Roman"/>
          <w:sz w:val="26"/>
          <w:szCs w:val="26"/>
          <w:lang w:eastAsia="zh-CN"/>
        </w:rPr>
        <w:t>в других случаях, предусмотренных федеральными законами.</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shd w:val="clear" w:color="auto" w:fill="FFFFFF"/>
          <w:lang w:eastAsia="zh-CN"/>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shd w:val="clear" w:color="auto" w:fill="FFFFFF"/>
          <w:lang w:eastAsia="zh-CN"/>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1566EC" w:rsidRPr="001566EC" w:rsidRDefault="001566EC" w:rsidP="001566EC">
      <w:pPr>
        <w:widowControl w:val="0"/>
        <w:numPr>
          <w:ilvl w:val="0"/>
          <w:numId w:val="17"/>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временной нетрудоспособности работника;</w:t>
      </w:r>
    </w:p>
    <w:p w:rsidR="001566EC" w:rsidRPr="001566EC" w:rsidRDefault="001566EC" w:rsidP="001566EC">
      <w:pPr>
        <w:widowControl w:val="0"/>
        <w:numPr>
          <w:ilvl w:val="0"/>
          <w:numId w:val="17"/>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566EC" w:rsidRPr="001566EC" w:rsidRDefault="001566EC" w:rsidP="001566EC">
      <w:pPr>
        <w:widowControl w:val="0"/>
        <w:numPr>
          <w:ilvl w:val="0"/>
          <w:numId w:val="17"/>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в других случаях, предусмотренных трудовым законодательством, локальными нормативными актами дошкольного образовательного учреждения.</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lang w:eastAsia="zh-CN"/>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shd w:val="clear" w:color="auto" w:fill="FFFFFF"/>
          <w:lang w:eastAsia="zh-CN"/>
        </w:rP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b/>
          <w:bCs/>
          <w:sz w:val="26"/>
          <w:szCs w:val="26"/>
          <w:lang w:eastAsia="zh-CN"/>
        </w:rPr>
      </w:pPr>
      <w:r w:rsidRPr="001566EC">
        <w:rPr>
          <w:rFonts w:ascii="Times New Roman" w:eastAsia="Times New Roman" w:hAnsi="Times New Roman" w:cs="Times New Roman"/>
          <w:sz w:val="26"/>
          <w:szCs w:val="26"/>
          <w:shd w:val="clear" w:color="auto" w:fill="FFFFFF"/>
          <w:lang w:eastAsia="zh-CN"/>
        </w:rPr>
        <w:t>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1566EC" w:rsidRPr="001566EC" w:rsidRDefault="001566EC" w:rsidP="001566EC">
      <w:pPr>
        <w:keepNext/>
        <w:keepLines/>
        <w:widowControl w:val="0"/>
        <w:suppressAutoHyphens/>
        <w:spacing w:after="0" w:line="240" w:lineRule="auto"/>
        <w:jc w:val="both"/>
        <w:rPr>
          <w:rFonts w:ascii="Times New Roman" w:eastAsia="Times New Roman" w:hAnsi="Times New Roman" w:cs="Times New Roman"/>
          <w:b/>
          <w:bCs/>
          <w:sz w:val="26"/>
          <w:szCs w:val="26"/>
          <w:lang w:eastAsia="zh-CN"/>
        </w:rPr>
      </w:pP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b/>
          <w:bCs/>
          <w:sz w:val="26"/>
          <w:szCs w:val="26"/>
          <w:lang w:eastAsia="zh-CN"/>
        </w:rPr>
        <w:t>7. Оплата труда</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w:t>
      </w:r>
      <w:r w:rsidRPr="001566EC">
        <w:rPr>
          <w:rFonts w:ascii="Times New Roman" w:eastAsia="Times New Roman" w:hAnsi="Times New Roman" w:cs="Times New Roman"/>
          <w:sz w:val="26"/>
          <w:szCs w:val="26"/>
          <w:lang w:eastAsia="zh-CN"/>
        </w:rPr>
        <w:lastRenderedPageBreak/>
        <w:t>работников. Верхний предел заработной платы не ограничен и определяется финансовыми возможностями учреждения.</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7.7. Оплата труда в ДОУ производится два раза в месяц: аванс и зарплата в сроки, ( </w:t>
      </w:r>
      <w:r w:rsidRPr="001566EC">
        <w:rPr>
          <w:rFonts w:ascii="Times New Roman" w:eastAsia="Times New Roman" w:hAnsi="Times New Roman" w:cs="Times New Roman"/>
          <w:sz w:val="26"/>
          <w:szCs w:val="26"/>
          <w:u w:val="single"/>
          <w:lang w:eastAsia="zh-CN"/>
        </w:rPr>
        <w:t>15</w:t>
      </w:r>
      <w:r w:rsidRPr="001566EC">
        <w:rPr>
          <w:rFonts w:ascii="Times New Roman" w:eastAsia="Times New Roman" w:hAnsi="Times New Roman" w:cs="Times New Roman"/>
          <w:sz w:val="26"/>
          <w:szCs w:val="26"/>
          <w:lang w:eastAsia="zh-CN"/>
        </w:rPr>
        <w:t xml:space="preserve"> -го и </w:t>
      </w:r>
      <w:r w:rsidRPr="001566EC">
        <w:rPr>
          <w:rFonts w:ascii="Times New Roman" w:eastAsia="Times New Roman" w:hAnsi="Times New Roman" w:cs="Times New Roman"/>
          <w:sz w:val="26"/>
          <w:szCs w:val="26"/>
          <w:u w:val="single"/>
          <w:lang w:eastAsia="zh-CN"/>
        </w:rPr>
        <w:t>25</w:t>
      </w:r>
      <w:r w:rsidRPr="001566EC">
        <w:rPr>
          <w:rFonts w:ascii="Times New Roman" w:eastAsia="Times New Roman" w:hAnsi="Times New Roman" w:cs="Times New Roman"/>
          <w:sz w:val="26"/>
          <w:szCs w:val="26"/>
          <w:lang w:eastAsia="zh-CN"/>
        </w:rPr>
        <w:t xml:space="preserve"> -го числа каждого месяца).</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7.11. В ДОУ устанавливаются стимулирующие выплаты, премирование в соответствии с «Положением о порядке распределения стимулирующих выплат».</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b/>
          <w:bCs/>
          <w:sz w:val="26"/>
          <w:szCs w:val="26"/>
          <w:lang w:eastAsia="zh-CN"/>
        </w:rPr>
      </w:pPr>
      <w:r w:rsidRPr="001566EC">
        <w:rPr>
          <w:rFonts w:ascii="Times New Roman" w:eastAsia="Times New Roman" w:hAnsi="Times New Roman" w:cs="Times New Roman"/>
          <w:sz w:val="26"/>
          <w:szCs w:val="26"/>
          <w:lang w:eastAsia="zh-CN"/>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1566EC" w:rsidRPr="001566EC" w:rsidRDefault="001566EC" w:rsidP="001566EC">
      <w:pPr>
        <w:keepNext/>
        <w:keepLines/>
        <w:widowControl w:val="0"/>
        <w:suppressAutoHyphens/>
        <w:spacing w:after="0" w:line="240" w:lineRule="auto"/>
        <w:jc w:val="both"/>
        <w:rPr>
          <w:rFonts w:ascii="Times New Roman" w:eastAsia="Times New Roman" w:hAnsi="Times New Roman" w:cs="Times New Roman"/>
          <w:b/>
          <w:bCs/>
          <w:sz w:val="26"/>
          <w:szCs w:val="26"/>
          <w:lang w:eastAsia="zh-CN"/>
        </w:rPr>
      </w:pPr>
    </w:p>
    <w:p w:rsidR="001566EC" w:rsidRPr="001566EC" w:rsidRDefault="001566EC" w:rsidP="001566EC">
      <w:pPr>
        <w:keepNext/>
        <w:keepLines/>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b/>
          <w:bCs/>
          <w:color w:val="000000"/>
          <w:sz w:val="26"/>
          <w:szCs w:val="26"/>
          <w:lang w:eastAsia="zh-CN"/>
        </w:rPr>
        <w:t>8.</w:t>
      </w:r>
      <w:bookmarkEnd w:id="123"/>
      <w:r w:rsidRPr="001566EC">
        <w:rPr>
          <w:rFonts w:ascii="Times New Roman" w:eastAsia="Times New Roman" w:hAnsi="Times New Roman" w:cs="Times New Roman"/>
          <w:b/>
          <w:bCs/>
          <w:color w:val="000000"/>
          <w:sz w:val="26"/>
          <w:szCs w:val="26"/>
          <w:lang w:eastAsia="zh-CN"/>
        </w:rPr>
        <w:t xml:space="preserve"> Поощрения за труд</w:t>
      </w:r>
    </w:p>
    <w:p w:rsidR="001566EC" w:rsidRPr="001566EC" w:rsidRDefault="001566EC" w:rsidP="001566EC">
      <w:pPr>
        <w:keepNext/>
        <w:keepLines/>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1566EC" w:rsidRPr="001566EC" w:rsidRDefault="001566EC" w:rsidP="001566EC">
      <w:pPr>
        <w:widowControl w:val="0"/>
        <w:numPr>
          <w:ilvl w:val="0"/>
          <w:numId w:val="24"/>
        </w:numPr>
        <w:tabs>
          <w:tab w:val="left" w:pos="295"/>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объявление благодарности;</w:t>
      </w:r>
    </w:p>
    <w:p w:rsidR="001566EC" w:rsidRPr="001566EC" w:rsidRDefault="001566EC" w:rsidP="001566EC">
      <w:pPr>
        <w:widowControl w:val="0"/>
        <w:numPr>
          <w:ilvl w:val="0"/>
          <w:numId w:val="24"/>
        </w:numPr>
        <w:tabs>
          <w:tab w:val="left" w:pos="295"/>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премирование;</w:t>
      </w:r>
    </w:p>
    <w:p w:rsidR="001566EC" w:rsidRPr="001566EC" w:rsidRDefault="001566EC" w:rsidP="001566EC">
      <w:pPr>
        <w:widowControl w:val="0"/>
        <w:numPr>
          <w:ilvl w:val="0"/>
          <w:numId w:val="24"/>
        </w:numPr>
        <w:tabs>
          <w:tab w:val="left" w:pos="257"/>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награждение Почетной грамотой;</w:t>
      </w:r>
    </w:p>
    <w:p w:rsidR="001566EC" w:rsidRPr="001566EC" w:rsidRDefault="001566EC" w:rsidP="001566EC">
      <w:pPr>
        <w:widowControl w:val="0"/>
        <w:numPr>
          <w:ilvl w:val="0"/>
          <w:numId w:val="24"/>
        </w:numPr>
        <w:tabs>
          <w:tab w:val="left" w:pos="257"/>
        </w:tabs>
        <w:suppressAutoHyphens/>
        <w:spacing w:after="0" w:line="240" w:lineRule="auto"/>
        <w:contextualSpacing/>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color w:val="000000"/>
          <w:sz w:val="26"/>
          <w:szCs w:val="26"/>
          <w:lang w:eastAsia="zh-CN"/>
        </w:rPr>
        <w:t>другие виды поощрений.</w:t>
      </w:r>
    </w:p>
    <w:p w:rsidR="001566EC" w:rsidRPr="001566EC" w:rsidRDefault="001566EC" w:rsidP="001566EC">
      <w:pPr>
        <w:widowControl w:val="0"/>
        <w:tabs>
          <w:tab w:val="left" w:pos="535"/>
        </w:tabs>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sz w:val="26"/>
          <w:szCs w:val="26"/>
          <w:shd w:val="clear" w:color="auto" w:fill="FFFFFF"/>
          <w:lang w:eastAsia="zh-CN"/>
        </w:rPr>
        <w:t>8.2. В отношении работника ДОУ могут применяться одновременно несколько видов поощрения.</w:t>
      </w:r>
    </w:p>
    <w:p w:rsidR="001566EC" w:rsidRPr="001566EC" w:rsidRDefault="001566EC" w:rsidP="001566EC">
      <w:pPr>
        <w:widowControl w:val="0"/>
        <w:tabs>
          <w:tab w:val="left" w:pos="535"/>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color w:val="000000"/>
          <w:sz w:val="26"/>
          <w:szCs w:val="26"/>
          <w:lang w:eastAsia="zh-CN"/>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sz w:val="26"/>
          <w:szCs w:val="26"/>
          <w:lang w:eastAsia="zh-CN"/>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1566EC" w:rsidRPr="001566EC" w:rsidRDefault="001566EC" w:rsidP="001566EC">
      <w:pPr>
        <w:widowControl w:val="0"/>
        <w:tabs>
          <w:tab w:val="left" w:pos="617"/>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color w:val="000000"/>
          <w:sz w:val="26"/>
          <w:szCs w:val="26"/>
          <w:lang w:eastAsia="zh-CN"/>
        </w:rPr>
        <w:t xml:space="preserve">8.5. За особые трудовые заслуги работники представляются в вышестоящие органы </w:t>
      </w:r>
      <w:r w:rsidRPr="001566EC">
        <w:rPr>
          <w:rFonts w:ascii="Times New Roman" w:eastAsia="Times New Roman" w:hAnsi="Times New Roman" w:cs="Times New Roman"/>
          <w:sz w:val="26"/>
          <w:szCs w:val="26"/>
          <w:lang w:eastAsia="zh-CN"/>
        </w:rPr>
        <w:t>управления образованием к поощрению, наградам, присвоению званий.</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sz w:val="26"/>
          <w:szCs w:val="26"/>
          <w:lang w:eastAsia="zh-CN"/>
        </w:rP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1566EC" w:rsidRPr="001566EC" w:rsidRDefault="001566EC" w:rsidP="001566EC">
      <w:pPr>
        <w:widowControl w:val="0"/>
        <w:tabs>
          <w:tab w:val="left" w:pos="617"/>
        </w:tabs>
        <w:suppressAutoHyphens/>
        <w:spacing w:after="0" w:line="240" w:lineRule="auto"/>
        <w:jc w:val="both"/>
        <w:rPr>
          <w:rFonts w:ascii="Times New Roman" w:eastAsia="Times New Roman" w:hAnsi="Times New Roman" w:cs="Times New Roman"/>
          <w:color w:val="000000"/>
          <w:sz w:val="26"/>
          <w:szCs w:val="26"/>
          <w:lang w:eastAsia="zh-CN"/>
        </w:rPr>
      </w:pPr>
    </w:p>
    <w:p w:rsidR="001566EC" w:rsidRPr="001566EC" w:rsidRDefault="001566EC" w:rsidP="001566EC">
      <w:pPr>
        <w:keepNext/>
        <w:keepLines/>
        <w:widowControl w:val="0"/>
        <w:suppressAutoHyphens/>
        <w:spacing w:after="0" w:line="240" w:lineRule="auto"/>
        <w:jc w:val="both"/>
        <w:rPr>
          <w:rFonts w:ascii="Times New Roman" w:eastAsia="Times New Roman" w:hAnsi="Times New Roman" w:cs="Times New Roman"/>
          <w:sz w:val="26"/>
          <w:szCs w:val="26"/>
          <w:lang w:eastAsia="zh-CN"/>
        </w:rPr>
      </w:pPr>
      <w:bookmarkStart w:id="128" w:name="bookmark10"/>
      <w:r w:rsidRPr="001566EC">
        <w:rPr>
          <w:rFonts w:ascii="Times New Roman" w:eastAsia="Times New Roman" w:hAnsi="Times New Roman" w:cs="Times New Roman"/>
          <w:b/>
          <w:sz w:val="26"/>
          <w:szCs w:val="26"/>
          <w:lang w:eastAsia="zh-CN"/>
        </w:rPr>
        <w:t xml:space="preserve">9. </w:t>
      </w:r>
      <w:bookmarkEnd w:id="128"/>
      <w:r w:rsidRPr="001566EC">
        <w:rPr>
          <w:rFonts w:ascii="Times New Roman" w:eastAsia="Times New Roman" w:hAnsi="Times New Roman" w:cs="Times New Roman"/>
          <w:b/>
          <w:sz w:val="26"/>
          <w:szCs w:val="26"/>
          <w:lang w:eastAsia="zh-CN"/>
        </w:rPr>
        <w:t>Дисциплинарные взыскания</w:t>
      </w:r>
    </w:p>
    <w:p w:rsidR="001566EC" w:rsidRPr="001566EC" w:rsidRDefault="001566EC" w:rsidP="001566EC">
      <w:pPr>
        <w:widowControl w:val="0"/>
        <w:tabs>
          <w:tab w:val="left" w:pos="535"/>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9.1. Нарушение трудовой дисциплины, т.е. неисполнение или ненадлежащее исполнение вследствие </w:t>
      </w:r>
      <w:r w:rsidRPr="001566EC">
        <w:rPr>
          <w:rFonts w:ascii="Times New Roman" w:eastAsia="Times New Roman" w:hAnsi="Times New Roman" w:cs="Times New Roman"/>
          <w:sz w:val="26"/>
          <w:szCs w:val="26"/>
          <w:lang w:eastAsia="zh-CN"/>
        </w:rPr>
        <w:lastRenderedPageBreak/>
        <w:t>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1566EC" w:rsidRPr="001566EC" w:rsidRDefault="001566EC" w:rsidP="001566EC">
      <w:pPr>
        <w:widowControl w:val="0"/>
        <w:tabs>
          <w:tab w:val="left" w:pos="540"/>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w:t>
      </w:r>
      <w:r w:rsidRPr="001566EC">
        <w:rPr>
          <w:rFonts w:ascii="Times New Roman" w:eastAsia="Times New Roman" w:hAnsi="Times New Roman" w:cs="Times New Roman"/>
          <w:sz w:val="26"/>
          <w:szCs w:val="26"/>
          <w:shd w:val="clear" w:color="auto" w:fill="FFFFFF"/>
          <w:lang w:eastAsia="zh-CN"/>
        </w:rPr>
        <w:t>(ст.192 ТК РФ)</w:t>
      </w:r>
      <w:r w:rsidRPr="001566EC">
        <w:rPr>
          <w:rFonts w:ascii="Times New Roman" w:eastAsia="Times New Roman" w:hAnsi="Times New Roman" w:cs="Times New Roman"/>
          <w:sz w:val="26"/>
          <w:szCs w:val="26"/>
          <w:lang w:eastAsia="zh-CN"/>
        </w:rPr>
        <w:t>:</w:t>
      </w:r>
    </w:p>
    <w:p w:rsidR="001566EC" w:rsidRPr="001566EC" w:rsidRDefault="001566EC" w:rsidP="001566EC">
      <w:pPr>
        <w:widowControl w:val="0"/>
        <w:numPr>
          <w:ilvl w:val="0"/>
          <w:numId w:val="16"/>
        </w:numPr>
        <w:tabs>
          <w:tab w:val="left" w:pos="228"/>
        </w:tabs>
        <w:suppressAutoHyphens/>
        <w:spacing w:after="0" w:line="240" w:lineRule="auto"/>
        <w:contextualSpacing/>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замечание;</w:t>
      </w:r>
    </w:p>
    <w:p w:rsidR="001566EC" w:rsidRPr="001566EC" w:rsidRDefault="001566EC" w:rsidP="001566EC">
      <w:pPr>
        <w:widowControl w:val="0"/>
        <w:numPr>
          <w:ilvl w:val="0"/>
          <w:numId w:val="16"/>
        </w:numPr>
        <w:tabs>
          <w:tab w:val="left" w:pos="228"/>
        </w:tabs>
        <w:suppressAutoHyphens/>
        <w:spacing w:after="0" w:line="240" w:lineRule="auto"/>
        <w:contextualSpacing/>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выговор;</w:t>
      </w:r>
    </w:p>
    <w:p w:rsidR="001566EC" w:rsidRPr="001566EC" w:rsidRDefault="001566EC" w:rsidP="001566EC">
      <w:pPr>
        <w:widowControl w:val="0"/>
        <w:numPr>
          <w:ilvl w:val="0"/>
          <w:numId w:val="16"/>
        </w:numPr>
        <w:tabs>
          <w:tab w:val="left" w:pos="228"/>
        </w:tabs>
        <w:suppressAutoHyphens/>
        <w:spacing w:after="0" w:line="240" w:lineRule="auto"/>
        <w:contextualSpacing/>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увольнение по соответствующим основаниям.</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9.4. </w:t>
      </w:r>
      <w:r w:rsidRPr="001566EC">
        <w:rPr>
          <w:rFonts w:ascii="Times New Roman" w:eastAsia="Times New Roman" w:hAnsi="Times New Roman" w:cs="Times New Roman"/>
          <w:sz w:val="26"/>
          <w:szCs w:val="26"/>
          <w:u w:val="single"/>
          <w:lang w:eastAsia="zh-CN"/>
        </w:rPr>
        <w:t>Увольнение в качестве дисциплинарного взыскания может быть применено в соответствии со ст. 192 ТК РФ в случаях:</w:t>
      </w:r>
    </w:p>
    <w:p w:rsidR="001566EC" w:rsidRPr="001566EC" w:rsidRDefault="001566EC" w:rsidP="001566EC">
      <w:pPr>
        <w:widowControl w:val="0"/>
        <w:numPr>
          <w:ilvl w:val="0"/>
          <w:numId w:val="10"/>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1566EC" w:rsidRPr="001566EC" w:rsidRDefault="001566EC" w:rsidP="001566EC">
      <w:pPr>
        <w:widowControl w:val="0"/>
        <w:numPr>
          <w:ilvl w:val="0"/>
          <w:numId w:val="10"/>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однократного грубого нарушения работником трудовых обязанностей:</w:t>
      </w:r>
    </w:p>
    <w:p w:rsidR="001566EC" w:rsidRPr="001566EC" w:rsidRDefault="001566EC" w:rsidP="001566EC">
      <w:pPr>
        <w:widowControl w:val="0"/>
        <w:numPr>
          <w:ilvl w:val="0"/>
          <w:numId w:val="10"/>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r w:rsidRPr="001566EC">
        <w:rPr>
          <w:rFonts w:ascii="Times New Roman" w:eastAsia="Times New Roman" w:hAnsi="Times New Roman" w:cs="Times New Roman"/>
          <w:bCs/>
          <w:sz w:val="26"/>
          <w:szCs w:val="26"/>
          <w:lang w:eastAsia="zh-CN"/>
        </w:rPr>
        <w:t>смотри h</w:t>
      </w:r>
      <w:r w:rsidRPr="001566EC">
        <w:rPr>
          <w:rFonts w:ascii="Times New Roman" w:eastAsia="Times New Roman" w:hAnsi="Times New Roman" w:cs="Times New Roman"/>
          <w:sz w:val="26"/>
          <w:szCs w:val="26"/>
          <w:lang w:eastAsia="zh-CN"/>
        </w:rPr>
        <w:t>ttps://ohrana-tryda.com/node/2142</w:t>
      </w:r>
    </w:p>
    <w:p w:rsidR="001566EC" w:rsidRPr="001566EC" w:rsidRDefault="001566EC" w:rsidP="001566EC">
      <w:pPr>
        <w:widowControl w:val="0"/>
        <w:numPr>
          <w:ilvl w:val="0"/>
          <w:numId w:val="10"/>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r w:rsidRPr="001566EC">
        <w:rPr>
          <w:rFonts w:ascii="Times New Roman" w:eastAsia="Times New Roman" w:hAnsi="Times New Roman" w:cs="Times New Roman"/>
          <w:color w:val="FFFFFF"/>
          <w:sz w:val="26"/>
          <w:szCs w:val="26"/>
          <w:lang w:eastAsia="zh-CN"/>
        </w:rPr>
        <w:t>прав</w:t>
      </w:r>
      <w:hyperlink r:id="rId8" w:history="1">
        <w:r w:rsidRPr="001566EC">
          <w:rPr>
            <w:rFonts w:ascii="Times New Roman" w:eastAsia="Times New Roman" w:hAnsi="Times New Roman" w:cs="Times New Roman"/>
            <w:color w:val="FFFFFF"/>
            <w:sz w:val="26"/>
            <w:szCs w:val="26"/>
            <w:u w:val="single"/>
            <w:lang w:eastAsia="zh-CN"/>
          </w:rPr>
          <w:t>9</w:t>
        </w:r>
      </w:hyperlink>
    </w:p>
    <w:p w:rsidR="001566EC" w:rsidRPr="001566EC" w:rsidRDefault="001566EC" w:rsidP="001566EC">
      <w:pPr>
        <w:widowControl w:val="0"/>
        <w:numPr>
          <w:ilvl w:val="0"/>
          <w:numId w:val="10"/>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1566EC" w:rsidRPr="001566EC" w:rsidRDefault="001566EC" w:rsidP="001566EC">
      <w:pPr>
        <w:widowControl w:val="0"/>
        <w:numPr>
          <w:ilvl w:val="0"/>
          <w:numId w:val="10"/>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566EC" w:rsidRPr="001566EC" w:rsidRDefault="001566EC" w:rsidP="001566EC">
      <w:pPr>
        <w:widowControl w:val="0"/>
        <w:numPr>
          <w:ilvl w:val="0"/>
          <w:numId w:val="10"/>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1566EC" w:rsidRPr="001566EC" w:rsidRDefault="001566EC" w:rsidP="001566EC">
      <w:pPr>
        <w:widowControl w:val="0"/>
        <w:numPr>
          <w:ilvl w:val="0"/>
          <w:numId w:val="10"/>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1566EC" w:rsidRPr="001566EC" w:rsidRDefault="001566EC" w:rsidP="001566EC">
      <w:pPr>
        <w:widowControl w:val="0"/>
        <w:numPr>
          <w:ilvl w:val="0"/>
          <w:numId w:val="10"/>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непринятия работником мер по предотвращению или урегулированию конфликта интересов, стороной которого он является;</w:t>
      </w:r>
    </w:p>
    <w:p w:rsidR="001566EC" w:rsidRPr="001566EC" w:rsidRDefault="001566EC" w:rsidP="001566EC">
      <w:pPr>
        <w:widowControl w:val="0"/>
        <w:numPr>
          <w:ilvl w:val="0"/>
          <w:numId w:val="10"/>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1566EC" w:rsidRPr="001566EC" w:rsidRDefault="001566EC" w:rsidP="001566EC">
      <w:pPr>
        <w:widowControl w:val="0"/>
        <w:numPr>
          <w:ilvl w:val="0"/>
          <w:numId w:val="10"/>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1566EC" w:rsidRPr="001566EC" w:rsidRDefault="001566EC" w:rsidP="001566EC">
      <w:pPr>
        <w:widowControl w:val="0"/>
        <w:numPr>
          <w:ilvl w:val="0"/>
          <w:numId w:val="10"/>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представления работником заведующему ДОУ подложных документов при заключении </w:t>
      </w:r>
      <w:r w:rsidRPr="001566EC">
        <w:rPr>
          <w:rFonts w:ascii="Times New Roman" w:eastAsia="Times New Roman" w:hAnsi="Times New Roman" w:cs="Times New Roman"/>
          <w:sz w:val="26"/>
          <w:szCs w:val="26"/>
          <w:lang w:eastAsia="zh-CN"/>
        </w:rPr>
        <w:lastRenderedPageBreak/>
        <w:t>трудового договора;</w:t>
      </w:r>
    </w:p>
    <w:p w:rsidR="001566EC" w:rsidRPr="001566EC" w:rsidRDefault="001566EC" w:rsidP="001566EC">
      <w:pPr>
        <w:widowControl w:val="0"/>
        <w:numPr>
          <w:ilvl w:val="0"/>
          <w:numId w:val="10"/>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предусмотренных трудовым договором с заведующим детским садом, членами коллегиального органа дошкольного образовательного учреждения;</w:t>
      </w:r>
    </w:p>
    <w:p w:rsidR="001566EC" w:rsidRPr="001566EC" w:rsidRDefault="001566EC" w:rsidP="001566EC">
      <w:pPr>
        <w:widowControl w:val="0"/>
        <w:numPr>
          <w:ilvl w:val="0"/>
          <w:numId w:val="10"/>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в других случаях, установленных ТК РФ и иными федеральными законами.</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9.5. </w:t>
      </w:r>
      <w:r w:rsidRPr="001566EC">
        <w:rPr>
          <w:rFonts w:ascii="Times New Roman" w:eastAsia="Times New Roman" w:hAnsi="Times New Roman" w:cs="Times New Roman"/>
          <w:sz w:val="26"/>
          <w:szCs w:val="26"/>
          <w:u w:val="single"/>
          <w:lang w:eastAsia="zh-CN"/>
        </w:rPr>
        <w:t>Дополнительными основаниями для увольнения педагогического работника ДОУ являются:</w:t>
      </w:r>
    </w:p>
    <w:p w:rsidR="001566EC" w:rsidRPr="001566EC" w:rsidRDefault="001566EC" w:rsidP="001566EC">
      <w:pPr>
        <w:widowControl w:val="0"/>
        <w:numPr>
          <w:ilvl w:val="0"/>
          <w:numId w:val="18"/>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повторное в течение одного года грубое нарушение Устава дошкольного образовательного учреждения;</w:t>
      </w:r>
    </w:p>
    <w:p w:rsidR="001566EC" w:rsidRPr="001566EC" w:rsidRDefault="001566EC" w:rsidP="001566EC">
      <w:pPr>
        <w:widowControl w:val="0"/>
        <w:numPr>
          <w:ilvl w:val="0"/>
          <w:numId w:val="18"/>
        </w:numPr>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1566EC" w:rsidRPr="001566EC" w:rsidRDefault="001566EC" w:rsidP="001566EC">
      <w:pPr>
        <w:widowControl w:val="0"/>
        <w:tabs>
          <w:tab w:val="left" w:pos="524"/>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9.7. Ответственность педагогических работников устанавливаются статьёй 48 Федерального закона «Об образовании в Российской Федерации».</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9.11. За каждый дисциплинарный проступок может быть применено только одно дисциплинарное взыскание (ч.5 ст.193 ТК РФ).</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9.12. </w:t>
      </w:r>
      <w:r w:rsidRPr="001566EC">
        <w:rPr>
          <w:rFonts w:ascii="Times New Roman" w:eastAsia="Times New Roman" w:hAnsi="Times New Roman" w:cs="Times New Roman"/>
          <w:sz w:val="26"/>
          <w:szCs w:val="26"/>
          <w:u w:val="single"/>
          <w:lang w:eastAsia="zh-CN"/>
        </w:rPr>
        <w:t>Дисциплинарные взыскания применяются приказом, в котором отражается:</w:t>
      </w:r>
    </w:p>
    <w:p w:rsidR="001566EC" w:rsidRPr="001566EC" w:rsidRDefault="001566EC" w:rsidP="001566EC">
      <w:pPr>
        <w:widowControl w:val="0"/>
        <w:numPr>
          <w:ilvl w:val="0"/>
          <w:numId w:val="3"/>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конкретное указание дисциплинарного проступка;</w:t>
      </w:r>
    </w:p>
    <w:p w:rsidR="001566EC" w:rsidRPr="001566EC" w:rsidRDefault="001566EC" w:rsidP="001566EC">
      <w:pPr>
        <w:widowControl w:val="0"/>
        <w:numPr>
          <w:ilvl w:val="0"/>
          <w:numId w:val="3"/>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время совершения и время обнаружения дисциплинарного проступка;</w:t>
      </w:r>
    </w:p>
    <w:p w:rsidR="001566EC" w:rsidRPr="001566EC" w:rsidRDefault="001566EC" w:rsidP="001566EC">
      <w:pPr>
        <w:widowControl w:val="0"/>
        <w:numPr>
          <w:ilvl w:val="0"/>
          <w:numId w:val="3"/>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вид применяемого взыскания;</w:t>
      </w:r>
    </w:p>
    <w:p w:rsidR="001566EC" w:rsidRPr="001566EC" w:rsidRDefault="001566EC" w:rsidP="001566EC">
      <w:pPr>
        <w:widowControl w:val="0"/>
        <w:numPr>
          <w:ilvl w:val="0"/>
          <w:numId w:val="3"/>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документы, подтверждающие совершение дисциплинарного проступка;</w:t>
      </w:r>
    </w:p>
    <w:p w:rsidR="001566EC" w:rsidRPr="001566EC" w:rsidRDefault="001566EC" w:rsidP="001566EC">
      <w:pPr>
        <w:widowControl w:val="0"/>
        <w:numPr>
          <w:ilvl w:val="0"/>
          <w:numId w:val="3"/>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документы, содержащие объяснения работника.</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В приказе о применении дисциплинарного взыскания также можно привести краткое изложение объяснений работника.</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lang w:eastAsia="zh-CN"/>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shd w:val="clear" w:color="auto" w:fill="FFFFFF"/>
          <w:lang w:eastAsia="zh-CN"/>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r w:rsidRPr="001566EC">
        <w:rPr>
          <w:rFonts w:ascii="Times New Roman" w:eastAsia="Times New Roman" w:hAnsi="Times New Roman" w:cs="Times New Roman"/>
          <w:sz w:val="26"/>
          <w:szCs w:val="26"/>
          <w:lang w:eastAsia="zh-CN"/>
        </w:rPr>
        <w:lastRenderedPageBreak/>
        <w:t>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1566EC" w:rsidRPr="001566EC" w:rsidRDefault="001566EC" w:rsidP="001566EC">
      <w:pPr>
        <w:widowControl w:val="0"/>
        <w:tabs>
          <w:tab w:val="left" w:pos="601"/>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9.16. Работникам, имеющим взыскание, меры поощрения не принимаются в течение действия взыскания.</w:t>
      </w:r>
    </w:p>
    <w:p w:rsidR="001566EC" w:rsidRPr="001566EC" w:rsidRDefault="001566EC" w:rsidP="001566EC">
      <w:pPr>
        <w:widowControl w:val="0"/>
        <w:tabs>
          <w:tab w:val="left" w:pos="658"/>
        </w:tabs>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9.17.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9.18. Сведения о взысканиях в трудовую книжку не вносятся, за исключением случаев, когда дисциплинарным взысканием является увольнение.</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sz w:val="26"/>
          <w:szCs w:val="26"/>
          <w:lang w:eastAsia="zh-CN"/>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1566EC" w:rsidRPr="001566EC" w:rsidRDefault="001566EC" w:rsidP="001566EC">
      <w:pPr>
        <w:widowControl w:val="0"/>
        <w:shd w:val="clear" w:color="auto" w:fill="FFFFFF"/>
        <w:suppressAutoHyphens/>
        <w:spacing w:after="0" w:line="240" w:lineRule="auto"/>
        <w:contextualSpacing/>
        <w:jc w:val="both"/>
        <w:rPr>
          <w:rFonts w:ascii="Times New Roman" w:eastAsia="Times New Roman" w:hAnsi="Times New Roman" w:cs="Times New Roman"/>
          <w:color w:val="000000"/>
          <w:sz w:val="26"/>
          <w:szCs w:val="26"/>
          <w:lang w:eastAsia="zh-CN"/>
        </w:rPr>
      </w:pPr>
    </w:p>
    <w:p w:rsidR="001566EC" w:rsidRPr="001566EC" w:rsidRDefault="001566EC" w:rsidP="001566EC">
      <w:pPr>
        <w:widowControl w:val="0"/>
        <w:shd w:val="clear" w:color="auto" w:fill="FFFFFF"/>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b/>
          <w:color w:val="000000"/>
          <w:sz w:val="26"/>
          <w:szCs w:val="26"/>
          <w:lang w:eastAsia="zh-CN"/>
        </w:rPr>
        <w:t>10. Медицинские осмотры. Личная гигиена</w:t>
      </w:r>
    </w:p>
    <w:p w:rsidR="001566EC" w:rsidRPr="001566EC" w:rsidRDefault="001566EC" w:rsidP="001566EC">
      <w:pPr>
        <w:widowControl w:val="0"/>
        <w:shd w:val="clear" w:color="auto" w:fill="FFFFFF"/>
        <w:tabs>
          <w:tab w:val="left" w:pos="1102"/>
        </w:tabs>
        <w:suppressAutoHyphens/>
        <w:autoSpaceDE w:val="0"/>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1566EC" w:rsidRPr="001566EC" w:rsidRDefault="001566EC" w:rsidP="001566EC">
      <w:pPr>
        <w:widowControl w:val="0"/>
        <w:suppressAutoHyphens/>
        <w:spacing w:after="0" w:line="240" w:lineRule="auto"/>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 xml:space="preserve">10.2. </w:t>
      </w:r>
      <w:r w:rsidRPr="001566EC">
        <w:rPr>
          <w:rFonts w:ascii="Times New Roman" w:eastAsia="Times New Roman" w:hAnsi="Times New Roman" w:cs="Times New Roman"/>
          <w:color w:val="000000"/>
          <w:sz w:val="26"/>
          <w:szCs w:val="26"/>
          <w:u w:val="single"/>
          <w:lang w:eastAsia="zh-CN"/>
        </w:rPr>
        <w:t>Заведующий ДОУ обеспечивает:</w:t>
      </w:r>
    </w:p>
    <w:p w:rsidR="001566EC" w:rsidRPr="001566EC" w:rsidRDefault="001566EC" w:rsidP="001566EC">
      <w:pPr>
        <w:widowControl w:val="0"/>
        <w:numPr>
          <w:ilvl w:val="0"/>
          <w:numId w:val="20"/>
        </w:numPr>
        <w:shd w:val="clear" w:color="auto" w:fill="FFFFFF"/>
        <w:tabs>
          <w:tab w:val="left" w:pos="728"/>
        </w:tabs>
        <w:suppressAutoHyphens/>
        <w:autoSpaceDE w:val="0"/>
        <w:spacing w:after="0" w:line="240" w:lineRule="auto"/>
        <w:contextualSpacing/>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наличие в дошкольном образовательном учреждении Санитарных правил и норм и доведение их содержания до работников;</w:t>
      </w:r>
    </w:p>
    <w:p w:rsidR="001566EC" w:rsidRPr="001566EC" w:rsidRDefault="001566EC" w:rsidP="001566EC">
      <w:pPr>
        <w:widowControl w:val="0"/>
        <w:numPr>
          <w:ilvl w:val="0"/>
          <w:numId w:val="20"/>
        </w:numPr>
        <w:shd w:val="clear" w:color="auto" w:fill="FFFFFF"/>
        <w:tabs>
          <w:tab w:val="left" w:pos="728"/>
        </w:tabs>
        <w:suppressAutoHyphens/>
        <w:autoSpaceDE w:val="0"/>
        <w:spacing w:after="0" w:line="240" w:lineRule="auto"/>
        <w:contextualSpacing/>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выполнение требований Санитарных правил и норм всеми работниками детского сада;</w:t>
      </w:r>
    </w:p>
    <w:p w:rsidR="001566EC" w:rsidRPr="001566EC" w:rsidRDefault="001566EC" w:rsidP="001566EC">
      <w:pPr>
        <w:widowControl w:val="0"/>
        <w:numPr>
          <w:ilvl w:val="0"/>
          <w:numId w:val="20"/>
        </w:numPr>
        <w:shd w:val="clear" w:color="auto" w:fill="FFFFFF"/>
        <w:tabs>
          <w:tab w:val="left" w:pos="728"/>
        </w:tabs>
        <w:suppressAutoHyphens/>
        <w:autoSpaceDE w:val="0"/>
        <w:spacing w:after="0" w:line="240" w:lineRule="auto"/>
        <w:contextualSpacing/>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необходимые условия для соблюдения Санитарных правил и норм в дошкольном образовательном учреждении;</w:t>
      </w:r>
    </w:p>
    <w:p w:rsidR="001566EC" w:rsidRPr="001566EC" w:rsidRDefault="001566EC" w:rsidP="001566EC">
      <w:pPr>
        <w:widowControl w:val="0"/>
        <w:numPr>
          <w:ilvl w:val="0"/>
          <w:numId w:val="20"/>
        </w:numPr>
        <w:shd w:val="clear" w:color="auto" w:fill="FFFFFF"/>
        <w:tabs>
          <w:tab w:val="left" w:pos="716"/>
        </w:tabs>
        <w:suppressAutoHyphens/>
        <w:autoSpaceDE w:val="0"/>
        <w:spacing w:after="0" w:line="240" w:lineRule="auto"/>
        <w:contextualSpacing/>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 xml:space="preserve">прием на работу лиц, имеющих допуск по состоянию здоровья, прошедших </w:t>
      </w:r>
      <w:r w:rsidRPr="001566EC">
        <w:rPr>
          <w:rFonts w:ascii="Times New Roman" w:eastAsia="Times New Roman" w:hAnsi="Times New Roman" w:cs="Times New Roman"/>
          <w:bCs/>
          <w:color w:val="000000"/>
          <w:sz w:val="26"/>
          <w:szCs w:val="26"/>
          <w:lang w:eastAsia="zh-CN"/>
        </w:rPr>
        <w:t xml:space="preserve">профессиональную </w:t>
      </w:r>
      <w:r w:rsidRPr="001566EC">
        <w:rPr>
          <w:rFonts w:ascii="Times New Roman" w:eastAsia="Times New Roman" w:hAnsi="Times New Roman" w:cs="Times New Roman"/>
          <w:color w:val="000000"/>
          <w:sz w:val="26"/>
          <w:szCs w:val="26"/>
          <w:lang w:eastAsia="zh-CN"/>
        </w:rPr>
        <w:t>гигиеническую подготовку и аттестацию;</w:t>
      </w:r>
    </w:p>
    <w:p w:rsidR="001566EC" w:rsidRPr="001566EC" w:rsidRDefault="001566EC" w:rsidP="001566EC">
      <w:pPr>
        <w:widowControl w:val="0"/>
        <w:numPr>
          <w:ilvl w:val="0"/>
          <w:numId w:val="20"/>
        </w:numPr>
        <w:shd w:val="clear" w:color="auto" w:fill="FFFFFF"/>
        <w:tabs>
          <w:tab w:val="left" w:pos="716"/>
        </w:tabs>
        <w:suppressAutoHyphens/>
        <w:autoSpaceDE w:val="0"/>
        <w:spacing w:after="0" w:line="240" w:lineRule="auto"/>
        <w:contextualSpacing/>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наличие личных медицинских книжек на каждого работника дошкольного образовательного учреждения;</w:t>
      </w:r>
    </w:p>
    <w:p w:rsidR="001566EC" w:rsidRPr="001566EC" w:rsidRDefault="001566EC" w:rsidP="001566EC">
      <w:pPr>
        <w:widowControl w:val="0"/>
        <w:numPr>
          <w:ilvl w:val="0"/>
          <w:numId w:val="20"/>
        </w:numPr>
        <w:shd w:val="clear" w:color="auto" w:fill="FFFFFF"/>
        <w:tabs>
          <w:tab w:val="left" w:pos="716"/>
        </w:tabs>
        <w:suppressAutoHyphens/>
        <w:autoSpaceDE w:val="0"/>
        <w:spacing w:after="0" w:line="240" w:lineRule="auto"/>
        <w:contextualSpacing/>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 xml:space="preserve">своевременное прохождение периодических медицинских обследований всеми </w:t>
      </w:r>
      <w:r w:rsidRPr="001566EC">
        <w:rPr>
          <w:rFonts w:ascii="Times New Roman" w:eastAsia="Times New Roman" w:hAnsi="Times New Roman" w:cs="Times New Roman"/>
          <w:bCs/>
          <w:color w:val="000000"/>
          <w:sz w:val="26"/>
          <w:szCs w:val="26"/>
          <w:lang w:eastAsia="zh-CN"/>
        </w:rPr>
        <w:t xml:space="preserve">работниками; </w:t>
      </w:r>
      <w:r w:rsidRPr="001566EC">
        <w:rPr>
          <w:rFonts w:ascii="Times New Roman" w:eastAsia="Times New Roman" w:hAnsi="Times New Roman" w:cs="Times New Roman"/>
          <w:bCs/>
          <w:color w:val="FFFFFF"/>
          <w:sz w:val="26"/>
          <w:szCs w:val="26"/>
          <w:lang w:eastAsia="zh-CN"/>
        </w:rPr>
        <w:t>смотри п</w:t>
      </w:r>
      <w:r w:rsidRPr="001566EC">
        <w:rPr>
          <w:rFonts w:ascii="Times New Roman" w:eastAsia="Times New Roman" w:hAnsi="Times New Roman" w:cs="Times New Roman"/>
          <w:color w:val="FFFFFF"/>
          <w:sz w:val="26"/>
          <w:szCs w:val="26"/>
          <w:lang w:eastAsia="zh-CN"/>
        </w:rPr>
        <w:t>142</w:t>
      </w:r>
    </w:p>
    <w:p w:rsidR="001566EC" w:rsidRPr="001566EC" w:rsidRDefault="001566EC" w:rsidP="001566EC">
      <w:pPr>
        <w:widowControl w:val="0"/>
        <w:numPr>
          <w:ilvl w:val="0"/>
          <w:numId w:val="20"/>
        </w:numPr>
        <w:shd w:val="clear" w:color="auto" w:fill="FFFFFF"/>
        <w:tabs>
          <w:tab w:val="left" w:pos="716"/>
        </w:tabs>
        <w:suppressAutoHyphens/>
        <w:autoSpaceDE w:val="0"/>
        <w:spacing w:after="0" w:line="240" w:lineRule="auto"/>
        <w:contextualSpacing/>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 xml:space="preserve">организацию гигиенической подготовки и переподготовки по программе </w:t>
      </w:r>
      <w:r w:rsidRPr="001566EC">
        <w:rPr>
          <w:rFonts w:ascii="Times New Roman" w:eastAsia="Times New Roman" w:hAnsi="Times New Roman" w:cs="Times New Roman"/>
          <w:bCs/>
          <w:color w:val="000000"/>
          <w:sz w:val="26"/>
          <w:szCs w:val="26"/>
          <w:lang w:eastAsia="zh-CN"/>
        </w:rPr>
        <w:t xml:space="preserve">гигиенического </w:t>
      </w:r>
      <w:r w:rsidRPr="001566EC">
        <w:rPr>
          <w:rFonts w:ascii="Times New Roman" w:eastAsia="Times New Roman" w:hAnsi="Times New Roman" w:cs="Times New Roman"/>
          <w:color w:val="000000"/>
          <w:sz w:val="26"/>
          <w:szCs w:val="26"/>
          <w:lang w:eastAsia="zh-CN"/>
        </w:rPr>
        <w:t>обучения;</w:t>
      </w:r>
    </w:p>
    <w:p w:rsidR="001566EC" w:rsidRPr="001566EC" w:rsidRDefault="001566EC" w:rsidP="001566EC">
      <w:pPr>
        <w:widowControl w:val="0"/>
        <w:numPr>
          <w:ilvl w:val="0"/>
          <w:numId w:val="20"/>
        </w:numPr>
        <w:shd w:val="clear" w:color="auto" w:fill="FFFFFF"/>
        <w:tabs>
          <w:tab w:val="left" w:pos="716"/>
        </w:tabs>
        <w:suppressAutoHyphens/>
        <w:autoSpaceDE w:val="0"/>
        <w:spacing w:after="0" w:line="240" w:lineRule="auto"/>
        <w:contextualSpacing/>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1566EC" w:rsidRPr="001566EC" w:rsidRDefault="001566EC" w:rsidP="001566EC">
      <w:pPr>
        <w:widowControl w:val="0"/>
        <w:numPr>
          <w:ilvl w:val="0"/>
          <w:numId w:val="20"/>
        </w:numPr>
        <w:shd w:val="clear" w:color="auto" w:fill="FFFFFF"/>
        <w:tabs>
          <w:tab w:val="left" w:pos="716"/>
        </w:tabs>
        <w:suppressAutoHyphens/>
        <w:autoSpaceDE w:val="0"/>
        <w:spacing w:after="0" w:line="240" w:lineRule="auto"/>
        <w:contextualSpacing/>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проведение при необходимости мероприятий по дезинфекции, дезинсекции и дератизации:</w:t>
      </w:r>
    </w:p>
    <w:p w:rsidR="001566EC" w:rsidRPr="001566EC" w:rsidRDefault="001566EC" w:rsidP="001566EC">
      <w:pPr>
        <w:widowControl w:val="0"/>
        <w:numPr>
          <w:ilvl w:val="0"/>
          <w:numId w:val="20"/>
        </w:numPr>
        <w:shd w:val="clear" w:color="auto" w:fill="FFFFFF"/>
        <w:tabs>
          <w:tab w:val="left" w:pos="716"/>
        </w:tabs>
        <w:suppressAutoHyphens/>
        <w:autoSpaceDE w:val="0"/>
        <w:spacing w:after="0" w:line="240" w:lineRule="auto"/>
        <w:contextualSpacing/>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 xml:space="preserve">наличие аптечек для оказания первой помощи и их своевременное </w:t>
      </w:r>
      <w:r w:rsidRPr="001566EC">
        <w:rPr>
          <w:rFonts w:ascii="Times New Roman" w:eastAsia="Times New Roman" w:hAnsi="Times New Roman" w:cs="Times New Roman"/>
          <w:bCs/>
          <w:color w:val="000000"/>
          <w:sz w:val="26"/>
          <w:szCs w:val="26"/>
          <w:lang w:eastAsia="zh-CN"/>
        </w:rPr>
        <w:t>пополнение;</w:t>
      </w:r>
    </w:p>
    <w:p w:rsidR="001566EC" w:rsidRPr="001566EC" w:rsidRDefault="001566EC" w:rsidP="001566EC">
      <w:pPr>
        <w:widowControl w:val="0"/>
        <w:numPr>
          <w:ilvl w:val="0"/>
          <w:numId w:val="20"/>
        </w:numPr>
        <w:shd w:val="clear" w:color="auto" w:fill="FFFFFF"/>
        <w:tabs>
          <w:tab w:val="left" w:pos="716"/>
        </w:tabs>
        <w:suppressAutoHyphens/>
        <w:autoSpaceDE w:val="0"/>
        <w:spacing w:after="0" w:line="240" w:lineRule="auto"/>
        <w:contextualSpacing/>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 xml:space="preserve">организацию санитарно-гигиенической работы с персоналом путем проведения </w:t>
      </w:r>
      <w:r w:rsidRPr="001566EC">
        <w:rPr>
          <w:rFonts w:ascii="Times New Roman" w:eastAsia="Times New Roman" w:hAnsi="Times New Roman" w:cs="Times New Roman"/>
          <w:bCs/>
          <w:color w:val="000000"/>
          <w:sz w:val="26"/>
          <w:szCs w:val="26"/>
          <w:lang w:eastAsia="zh-CN"/>
        </w:rPr>
        <w:t xml:space="preserve">семинаров, </w:t>
      </w:r>
      <w:r w:rsidRPr="001566EC">
        <w:rPr>
          <w:rFonts w:ascii="Times New Roman" w:eastAsia="Times New Roman" w:hAnsi="Times New Roman" w:cs="Times New Roman"/>
          <w:color w:val="000000"/>
          <w:sz w:val="26"/>
          <w:szCs w:val="26"/>
          <w:lang w:eastAsia="zh-CN"/>
        </w:rPr>
        <w:t>бесед, лекций.</w:t>
      </w:r>
    </w:p>
    <w:p w:rsidR="001566EC" w:rsidRPr="001566EC" w:rsidRDefault="001566EC" w:rsidP="001566EC">
      <w:pPr>
        <w:widowControl w:val="0"/>
        <w:shd w:val="clear" w:color="auto" w:fill="FFFFFF"/>
        <w:tabs>
          <w:tab w:val="left" w:pos="716"/>
        </w:tabs>
        <w:suppressAutoHyphens/>
        <w:spacing w:after="0" w:line="240" w:lineRule="auto"/>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color w:val="000000"/>
          <w:sz w:val="26"/>
          <w:szCs w:val="26"/>
          <w:lang w:eastAsia="zh-CN"/>
        </w:rPr>
        <w:t xml:space="preserve">10.3. Медицинский персонал осуществляет повседневный контроль над соблюдением </w:t>
      </w:r>
      <w:r w:rsidRPr="001566EC">
        <w:rPr>
          <w:rFonts w:ascii="Times New Roman" w:eastAsia="Times New Roman" w:hAnsi="Times New Roman" w:cs="Times New Roman"/>
          <w:bCs/>
          <w:color w:val="000000"/>
          <w:sz w:val="26"/>
          <w:szCs w:val="26"/>
          <w:lang w:eastAsia="zh-CN"/>
        </w:rPr>
        <w:t xml:space="preserve">требований </w:t>
      </w:r>
      <w:r w:rsidRPr="001566EC">
        <w:rPr>
          <w:rFonts w:ascii="Times New Roman" w:eastAsia="Times New Roman" w:hAnsi="Times New Roman" w:cs="Times New Roman"/>
          <w:color w:val="000000"/>
          <w:sz w:val="26"/>
          <w:szCs w:val="26"/>
          <w:lang w:eastAsia="zh-CN"/>
        </w:rPr>
        <w:t>санитарных норм в дошкольном образовательном учреждении.</w:t>
      </w:r>
    </w:p>
    <w:p w:rsidR="001566EC" w:rsidRPr="001566EC" w:rsidRDefault="001566EC" w:rsidP="001566EC">
      <w:pPr>
        <w:widowControl w:val="0"/>
        <w:shd w:val="clear" w:color="auto" w:fill="FFFFFF"/>
        <w:suppressAutoHyphens/>
        <w:spacing w:after="0" w:line="240" w:lineRule="auto"/>
        <w:jc w:val="both"/>
        <w:rPr>
          <w:rFonts w:ascii="Times New Roman" w:eastAsia="Times New Roman" w:hAnsi="Times New Roman" w:cs="Times New Roman"/>
          <w:color w:val="000000"/>
          <w:sz w:val="26"/>
          <w:szCs w:val="26"/>
          <w:lang w:eastAsia="zh-CN"/>
        </w:rPr>
      </w:pPr>
    </w:p>
    <w:p w:rsidR="001566EC" w:rsidRPr="001566EC" w:rsidRDefault="001566EC" w:rsidP="001566EC">
      <w:pPr>
        <w:suppressAutoHyphens/>
        <w:spacing w:after="0" w:line="240" w:lineRule="auto"/>
        <w:ind w:right="150"/>
        <w:jc w:val="both"/>
        <w:rPr>
          <w:rFonts w:ascii="Times New Roman" w:eastAsia="Arial Unicode MS" w:hAnsi="Times New Roman" w:cs="Times New Roman"/>
          <w:sz w:val="26"/>
          <w:szCs w:val="26"/>
          <w:shd w:val="clear" w:color="auto" w:fill="FFFFFF"/>
          <w:lang w:eastAsia="zh-CN"/>
        </w:rPr>
      </w:pPr>
      <w:r w:rsidRPr="001566EC">
        <w:rPr>
          <w:rFonts w:ascii="Times New Roman" w:eastAsia="Arial Unicode MS" w:hAnsi="Times New Roman" w:cs="Times New Roman"/>
          <w:b/>
          <w:sz w:val="26"/>
          <w:szCs w:val="26"/>
          <w:lang w:eastAsia="zh-CN"/>
        </w:rPr>
        <w:t>11. Заключительные положения</w:t>
      </w:r>
    </w:p>
    <w:p w:rsidR="001566EC" w:rsidRPr="001566EC" w:rsidRDefault="001566EC" w:rsidP="001566EC">
      <w:pPr>
        <w:widowControl w:val="0"/>
        <w:suppressAutoHyphens/>
        <w:spacing w:after="0" w:line="240" w:lineRule="auto"/>
        <w:ind w:right="-8"/>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shd w:val="clear" w:color="auto" w:fill="FFFFFF"/>
          <w:lang w:eastAsia="zh-CN"/>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lastRenderedPageBreak/>
        <w:t xml:space="preserve">11.2. </w:t>
      </w:r>
      <w:r w:rsidRPr="001566EC">
        <w:rPr>
          <w:rFonts w:ascii="Times New Roman" w:eastAsia="Times New Roman" w:hAnsi="Times New Roman" w:cs="Times New Roman"/>
          <w:sz w:val="26"/>
          <w:szCs w:val="26"/>
          <w:u w:val="single"/>
          <w:lang w:eastAsia="zh-CN"/>
        </w:rPr>
        <w:t>При осуществлении в ДОУ функций по контролю за образовательной деятельностью и в других случаях не допускается:</w:t>
      </w:r>
    </w:p>
    <w:p w:rsidR="001566EC" w:rsidRPr="001566EC" w:rsidRDefault="001566EC" w:rsidP="001566EC">
      <w:pPr>
        <w:widowControl w:val="0"/>
        <w:numPr>
          <w:ilvl w:val="0"/>
          <w:numId w:val="26"/>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присутствие на занятиях посторонних лиц без разрешения заведующего детским садом;</w:t>
      </w:r>
    </w:p>
    <w:p w:rsidR="001566EC" w:rsidRPr="001566EC" w:rsidRDefault="001566EC" w:rsidP="001566EC">
      <w:pPr>
        <w:widowControl w:val="0"/>
        <w:numPr>
          <w:ilvl w:val="0"/>
          <w:numId w:val="26"/>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входить группу после начала занятия, за исключением заведующего дошкольным образовательным учреждением;</w:t>
      </w:r>
    </w:p>
    <w:p w:rsidR="001566EC" w:rsidRPr="001566EC" w:rsidRDefault="001566EC" w:rsidP="001566EC">
      <w:pPr>
        <w:widowControl w:val="0"/>
        <w:numPr>
          <w:ilvl w:val="0"/>
          <w:numId w:val="26"/>
        </w:numPr>
        <w:shd w:val="clear" w:color="auto" w:fill="FFFFFF"/>
        <w:tabs>
          <w:tab w:val="left" w:pos="720"/>
        </w:tabs>
        <w:suppressAutoHyphens/>
        <w:spacing w:after="0" w:line="240" w:lineRule="auto"/>
        <w:ind w:left="720"/>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lang w:eastAsia="zh-CN"/>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1566EC" w:rsidRPr="001566EC" w:rsidRDefault="001566EC" w:rsidP="001566EC">
      <w:pPr>
        <w:widowControl w:val="0"/>
        <w:suppressAutoHyphens/>
        <w:spacing w:after="0" w:line="240" w:lineRule="auto"/>
        <w:ind w:right="-8"/>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shd w:val="clear" w:color="auto" w:fill="FFFFFF"/>
          <w:lang w:eastAsia="zh-CN"/>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1566EC" w:rsidRPr="001566EC" w:rsidRDefault="001566EC" w:rsidP="001566EC">
      <w:pPr>
        <w:widowControl w:val="0"/>
        <w:suppressAutoHyphens/>
        <w:spacing w:after="0" w:line="240" w:lineRule="auto"/>
        <w:ind w:right="-8"/>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11.4.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1566EC" w:rsidRPr="001566EC" w:rsidRDefault="001566EC" w:rsidP="001566EC">
      <w:pPr>
        <w:shd w:val="clear" w:color="auto" w:fill="FFFFFF"/>
        <w:suppressAutoHyphens/>
        <w:spacing w:after="0" w:line="240" w:lineRule="auto"/>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 xml:space="preserve">11.5. С настоящими Правилами должны быть ознакомлены все работники ДОУ. </w:t>
      </w:r>
      <w:r w:rsidRPr="001566EC">
        <w:rPr>
          <w:rFonts w:ascii="Times New Roman" w:eastAsia="Times New Roman" w:hAnsi="Times New Roman" w:cs="Times New Roman"/>
          <w:sz w:val="26"/>
          <w:szCs w:val="26"/>
          <w:shd w:val="clear" w:color="auto" w:fill="FFFFFF"/>
          <w:lang w:eastAsia="zh-CN"/>
        </w:rPr>
        <w:t xml:space="preserve">При приеме на работу (до подписания трудового договора) заведующий </w:t>
      </w:r>
      <w:r w:rsidRPr="001566EC">
        <w:rPr>
          <w:rFonts w:ascii="Times New Roman" w:eastAsia="Times New Roman" w:hAnsi="Times New Roman" w:cs="Times New Roman"/>
          <w:bCs/>
          <w:sz w:val="26"/>
          <w:szCs w:val="26"/>
          <w:shd w:val="clear" w:color="auto" w:fill="FFFFFF"/>
          <w:lang w:eastAsia="zh-CN"/>
        </w:rPr>
        <w:t>обязан</w:t>
      </w:r>
      <w:r w:rsidRPr="001566EC">
        <w:rPr>
          <w:rFonts w:ascii="Times New Roman" w:eastAsia="Times New Roman" w:hAnsi="Times New Roman" w:cs="Times New Roman"/>
          <w:sz w:val="26"/>
          <w:szCs w:val="26"/>
          <w:shd w:val="clear" w:color="auto" w:fill="FFFFFF"/>
          <w:lang w:eastAsia="zh-CN"/>
        </w:rPr>
        <w:t xml:space="preserve"> </w:t>
      </w:r>
      <w:r w:rsidRPr="001566EC">
        <w:rPr>
          <w:rFonts w:ascii="Times New Roman" w:eastAsia="Times New Roman" w:hAnsi="Times New Roman" w:cs="Times New Roman"/>
          <w:bCs/>
          <w:sz w:val="26"/>
          <w:szCs w:val="26"/>
          <w:shd w:val="clear" w:color="auto" w:fill="FFFFFF"/>
          <w:lang w:eastAsia="zh-CN"/>
        </w:rPr>
        <w:t>ознакомить</w:t>
      </w:r>
      <w:r w:rsidRPr="001566EC">
        <w:rPr>
          <w:rFonts w:ascii="Times New Roman" w:eastAsia="Times New Roman" w:hAnsi="Times New Roman" w:cs="Times New Roman"/>
          <w:sz w:val="26"/>
          <w:szCs w:val="26"/>
          <w:shd w:val="clear" w:color="auto" w:fill="FFFFFF"/>
          <w:lang w:eastAsia="zh-CN"/>
        </w:rPr>
        <w:t xml:space="preserve"> </w:t>
      </w:r>
      <w:r w:rsidRPr="001566EC">
        <w:rPr>
          <w:rFonts w:ascii="Times New Roman" w:eastAsia="Times New Roman" w:hAnsi="Times New Roman" w:cs="Times New Roman"/>
          <w:bCs/>
          <w:sz w:val="26"/>
          <w:szCs w:val="26"/>
          <w:shd w:val="clear" w:color="auto" w:fill="FFFFFF"/>
          <w:lang w:eastAsia="zh-CN"/>
        </w:rPr>
        <w:t>работника</w:t>
      </w:r>
      <w:r w:rsidRPr="001566EC">
        <w:rPr>
          <w:rFonts w:ascii="Times New Roman" w:eastAsia="Times New Roman" w:hAnsi="Times New Roman" w:cs="Times New Roman"/>
          <w:sz w:val="26"/>
          <w:szCs w:val="26"/>
          <w:shd w:val="clear" w:color="auto" w:fill="FFFFFF"/>
          <w:lang w:eastAsia="zh-CN"/>
        </w:rPr>
        <w:t xml:space="preserve"> с настоящими Правилами под роспись. Текст данных П</w:t>
      </w:r>
      <w:r w:rsidRPr="001566EC">
        <w:rPr>
          <w:rFonts w:ascii="Times New Roman" w:eastAsia="Times New Roman" w:hAnsi="Times New Roman" w:cs="Times New Roman"/>
          <w:sz w:val="26"/>
          <w:szCs w:val="26"/>
          <w:lang w:eastAsia="zh-CN"/>
        </w:rPr>
        <w:t>равил размещается в детском саду в доступном и видном месте.</w:t>
      </w:r>
    </w:p>
    <w:p w:rsidR="001566EC" w:rsidRPr="001566EC" w:rsidRDefault="001566EC" w:rsidP="001566EC">
      <w:pPr>
        <w:widowControl w:val="0"/>
        <w:suppressAutoHyphens/>
        <w:spacing w:after="0" w:line="240" w:lineRule="auto"/>
        <w:ind w:right="-8"/>
        <w:jc w:val="both"/>
        <w:rPr>
          <w:rFonts w:ascii="Times New Roman" w:eastAsia="Times New Roman" w:hAnsi="Times New Roman" w:cs="Times New Roman"/>
          <w:sz w:val="26"/>
          <w:szCs w:val="26"/>
          <w:lang w:eastAsia="zh-CN"/>
        </w:rPr>
      </w:pPr>
      <w:r w:rsidRPr="001566EC">
        <w:rPr>
          <w:rFonts w:ascii="Times New Roman" w:eastAsia="Times New Roman" w:hAnsi="Times New Roman" w:cs="Times New Roman"/>
          <w:sz w:val="26"/>
          <w:szCs w:val="26"/>
          <w:lang w:eastAsia="zh-CN"/>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1566EC" w:rsidRPr="001566EC" w:rsidRDefault="001566EC" w:rsidP="001566EC">
      <w:pPr>
        <w:widowControl w:val="0"/>
        <w:suppressAutoHyphens/>
        <w:spacing w:after="0" w:line="240" w:lineRule="auto"/>
        <w:ind w:right="-8"/>
        <w:jc w:val="both"/>
        <w:rPr>
          <w:rFonts w:ascii="Times New Roman" w:eastAsia="Times New Roman" w:hAnsi="Times New Roman" w:cs="Times New Roman"/>
          <w:sz w:val="26"/>
          <w:szCs w:val="26"/>
          <w:shd w:val="clear" w:color="auto" w:fill="FFFFFF"/>
          <w:lang w:eastAsia="zh-CN"/>
        </w:rPr>
      </w:pPr>
      <w:r w:rsidRPr="001566EC">
        <w:rPr>
          <w:rFonts w:ascii="Times New Roman" w:eastAsia="Times New Roman" w:hAnsi="Times New Roman" w:cs="Times New Roman"/>
          <w:sz w:val="26"/>
          <w:szCs w:val="26"/>
          <w:lang w:eastAsia="zh-CN"/>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1566EC" w:rsidRPr="001566EC" w:rsidRDefault="001566EC" w:rsidP="001566EC">
      <w:pPr>
        <w:widowControl w:val="0"/>
        <w:suppressAutoHyphens/>
        <w:spacing w:after="0" w:line="240" w:lineRule="auto"/>
        <w:ind w:right="-142"/>
        <w:jc w:val="both"/>
        <w:rPr>
          <w:rFonts w:ascii="Times New Roman" w:eastAsia="Times New Roman" w:hAnsi="Times New Roman" w:cs="Times New Roman"/>
          <w:color w:val="000000"/>
          <w:sz w:val="26"/>
          <w:szCs w:val="26"/>
          <w:lang w:eastAsia="zh-CN"/>
        </w:rPr>
      </w:pPr>
      <w:r w:rsidRPr="001566EC">
        <w:rPr>
          <w:rFonts w:ascii="Times New Roman" w:eastAsia="Times New Roman" w:hAnsi="Times New Roman" w:cs="Times New Roman"/>
          <w:sz w:val="26"/>
          <w:szCs w:val="26"/>
          <w:shd w:val="clear" w:color="auto" w:fill="FFFFFF"/>
          <w:lang w:eastAsia="zh-CN"/>
        </w:rPr>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1566EC" w:rsidRPr="001566EC" w:rsidRDefault="001566EC" w:rsidP="001566EC">
      <w:pPr>
        <w:widowControl w:val="0"/>
        <w:suppressAutoHyphens/>
        <w:spacing w:after="0" w:line="240" w:lineRule="auto"/>
        <w:ind w:right="-142"/>
        <w:jc w:val="both"/>
        <w:rPr>
          <w:rFonts w:ascii="Times New Roman" w:eastAsia="Times New Roman" w:hAnsi="Times New Roman" w:cs="Times New Roman"/>
          <w:color w:val="000000"/>
          <w:sz w:val="26"/>
          <w:szCs w:val="26"/>
          <w:lang w:eastAsia="zh-CN"/>
        </w:rPr>
      </w:pPr>
    </w:p>
    <w:p w:rsidR="001566EC" w:rsidRPr="001566EC" w:rsidRDefault="001566EC" w:rsidP="001566EC">
      <w:pPr>
        <w:widowControl w:val="0"/>
        <w:suppressAutoHyphens/>
        <w:spacing w:after="0" w:line="240" w:lineRule="auto"/>
        <w:ind w:right="-142"/>
        <w:jc w:val="both"/>
        <w:rPr>
          <w:rFonts w:ascii="Times New Roman" w:eastAsia="Times New Roman" w:hAnsi="Times New Roman" w:cs="Times New Roman"/>
          <w:color w:val="000000"/>
          <w:sz w:val="26"/>
          <w:szCs w:val="26"/>
          <w:lang w:eastAsia="zh-CN"/>
        </w:rPr>
      </w:pPr>
    </w:p>
    <w:p w:rsidR="001566EC" w:rsidRPr="001566EC" w:rsidRDefault="001566EC" w:rsidP="001566EC">
      <w:pPr>
        <w:widowControl w:val="0"/>
        <w:suppressAutoHyphens/>
        <w:spacing w:after="0" w:line="240" w:lineRule="auto"/>
        <w:ind w:right="-142"/>
        <w:jc w:val="both"/>
        <w:rPr>
          <w:rFonts w:ascii="Arial Unicode MS" w:eastAsia="Times New Roman" w:hAnsi="Arial Unicode MS" w:cs="Arial Unicode MS"/>
          <w:color w:val="000000"/>
          <w:sz w:val="24"/>
          <w:szCs w:val="24"/>
          <w:lang w:eastAsia="zh-CN"/>
        </w:rPr>
      </w:pPr>
      <w:r w:rsidRPr="001566EC">
        <w:rPr>
          <w:rFonts w:ascii="Times New Roman" w:eastAsia="Times New Roman" w:hAnsi="Times New Roman" w:cs="Times New Roman"/>
          <w:i/>
          <w:color w:val="000000"/>
          <w:sz w:val="26"/>
          <w:szCs w:val="26"/>
          <w:lang w:eastAsia="zh-CN"/>
        </w:rPr>
        <w:t xml:space="preserve"> </w:t>
      </w:r>
    </w:p>
    <w:p w:rsidR="001566EC" w:rsidRDefault="001566EC"/>
    <w:sectPr w:rsidR="001566EC" w:rsidSect="001566EC">
      <w:pgSz w:w="11910" w:h="16840"/>
      <w:pgMar w:top="142" w:right="995" w:bottom="940" w:left="709" w:header="0" w:footer="731"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Liberation Sans">
    <w:altName w:val="Arial"/>
    <w:charset w:val="CC"/>
    <w:family w:val="swiss"/>
    <w:pitch w:val="variable"/>
  </w:font>
  <w:font w:name="Microsoft YaHei">
    <w:panose1 w:val="020B0503020204020204"/>
    <w:charset w:val="86"/>
    <w:family w:val="swiss"/>
    <w:pitch w:val="variable"/>
    <w:sig w:usb0="80000287" w:usb1="28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1440"/>
        </w:tabs>
        <w:ind w:left="1440" w:hanging="360"/>
      </w:pPr>
      <w:rPr>
        <w:rFonts w:ascii="Times New Roman" w:hAnsi="Times New Roman" w:cs="Times New Roman"/>
        <w:color w:val="auto"/>
      </w:rPr>
    </w:lvl>
  </w:abstractNum>
  <w:abstractNum w:abstractNumId="1" w15:restartNumberingAfterBreak="0">
    <w:nsid w:val="00000002"/>
    <w:multiLevelType w:val="singleLevel"/>
    <w:tmpl w:val="00000002"/>
    <w:name w:val="WW8Num2"/>
    <w:lvl w:ilvl="0">
      <w:start w:val="1"/>
      <w:numFmt w:val="bullet"/>
      <w:lvlText w:val="•"/>
      <w:lvlJc w:val="left"/>
      <w:pPr>
        <w:tabs>
          <w:tab w:val="num" w:pos="1440"/>
        </w:tabs>
        <w:ind w:left="1440" w:hanging="360"/>
      </w:pPr>
      <w:rPr>
        <w:rFonts w:ascii="Times New Roman" w:hAnsi="Times New Roman" w:cs="Times New Roman"/>
        <w:color w:val="auto"/>
        <w:shd w:val="clear" w:color="auto" w:fill="FFFFFF"/>
      </w:rPr>
    </w:lvl>
  </w:abstractNum>
  <w:abstractNum w:abstractNumId="2" w15:restartNumberingAfterBreak="0">
    <w:nsid w:val="00000003"/>
    <w:multiLevelType w:val="singleLevel"/>
    <w:tmpl w:val="00000003"/>
    <w:name w:val="WW8Num3"/>
    <w:lvl w:ilvl="0">
      <w:start w:val="1"/>
      <w:numFmt w:val="bullet"/>
      <w:lvlText w:val="•"/>
      <w:lvlJc w:val="left"/>
      <w:pPr>
        <w:tabs>
          <w:tab w:val="num" w:pos="1440"/>
        </w:tabs>
        <w:ind w:left="1440" w:hanging="360"/>
      </w:pPr>
      <w:rPr>
        <w:rFonts w:ascii="Times New Roman" w:hAnsi="Times New Roman" w:cs="Times New Roman"/>
        <w:color w:val="auto"/>
      </w:rPr>
    </w:lvl>
  </w:abstractNum>
  <w:abstractNum w:abstractNumId="3" w15:restartNumberingAfterBreak="0">
    <w:nsid w:val="00000004"/>
    <w:multiLevelType w:val="singleLevel"/>
    <w:tmpl w:val="00000004"/>
    <w:name w:val="WW8Num4"/>
    <w:lvl w:ilvl="0">
      <w:start w:val="1"/>
      <w:numFmt w:val="bullet"/>
      <w:lvlText w:val="•"/>
      <w:lvlJc w:val="left"/>
      <w:pPr>
        <w:tabs>
          <w:tab w:val="num" w:pos="1440"/>
        </w:tabs>
        <w:ind w:left="1440" w:hanging="360"/>
      </w:pPr>
      <w:rPr>
        <w:rFonts w:ascii="Times New Roman" w:hAnsi="Times New Roman" w:cs="Times New Roman"/>
        <w:color w:val="auto"/>
        <w:shd w:val="clear" w:color="auto" w:fill="FFFFFF"/>
      </w:rPr>
    </w:lvl>
  </w:abstractNum>
  <w:abstractNum w:abstractNumId="4" w15:restartNumberingAfterBreak="0">
    <w:nsid w:val="00000005"/>
    <w:multiLevelType w:val="singleLevel"/>
    <w:tmpl w:val="00000005"/>
    <w:name w:val="WW8Num5"/>
    <w:lvl w:ilvl="0">
      <w:start w:val="1"/>
      <w:numFmt w:val="bullet"/>
      <w:lvlText w:val="•"/>
      <w:lvlJc w:val="left"/>
      <w:pPr>
        <w:tabs>
          <w:tab w:val="num" w:pos="1440"/>
        </w:tabs>
        <w:ind w:left="1440" w:hanging="360"/>
      </w:pPr>
      <w:rPr>
        <w:rFonts w:ascii="Times New Roman" w:hAnsi="Times New Roman" w:cs="Times New Roman"/>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1440"/>
        </w:tabs>
        <w:ind w:left="1440" w:hanging="360"/>
      </w:pPr>
      <w:rPr>
        <w:rFonts w:ascii="Times New Roman" w:hAnsi="Times New Roman" w:cs="Times New Roman"/>
        <w:color w:val="auto"/>
      </w:rPr>
    </w:lvl>
  </w:abstractNum>
  <w:abstractNum w:abstractNumId="7" w15:restartNumberingAfterBreak="0">
    <w:nsid w:val="00000008"/>
    <w:multiLevelType w:val="singleLevel"/>
    <w:tmpl w:val="00000008"/>
    <w:name w:val="WW8Num8"/>
    <w:lvl w:ilvl="0">
      <w:start w:val="1"/>
      <w:numFmt w:val="bullet"/>
      <w:lvlText w:val="•"/>
      <w:lvlJc w:val="left"/>
      <w:pPr>
        <w:tabs>
          <w:tab w:val="num" w:pos="1440"/>
        </w:tabs>
        <w:ind w:left="1440" w:hanging="360"/>
      </w:pPr>
      <w:rPr>
        <w:rFonts w:ascii="Times New Roman" w:hAnsi="Times New Roman" w:cs="Times New Roman"/>
        <w:color w:val="auto"/>
        <w:shd w:val="clear" w:color="auto" w:fill="FFFFFF"/>
      </w:rPr>
    </w:lvl>
  </w:abstractNum>
  <w:abstractNum w:abstractNumId="8" w15:restartNumberingAfterBreak="0">
    <w:nsid w:val="00000009"/>
    <w:multiLevelType w:val="singleLevel"/>
    <w:tmpl w:val="00000009"/>
    <w:name w:val="WW8Num9"/>
    <w:lvl w:ilvl="0">
      <w:start w:val="1"/>
      <w:numFmt w:val="bullet"/>
      <w:lvlText w:val="•"/>
      <w:lvlJc w:val="left"/>
      <w:pPr>
        <w:tabs>
          <w:tab w:val="num" w:pos="1440"/>
        </w:tabs>
        <w:ind w:left="1440" w:hanging="360"/>
      </w:pPr>
      <w:rPr>
        <w:rFonts w:ascii="Times New Roman" w:hAnsi="Times New Roman" w:cs="Times New Roman"/>
        <w:color w:val="auto"/>
        <w:spacing w:val="-4"/>
        <w:sz w:val="24"/>
        <w:szCs w:val="24"/>
      </w:rPr>
    </w:lvl>
  </w:abstractNum>
  <w:abstractNum w:abstractNumId="9" w15:restartNumberingAfterBreak="0">
    <w:nsid w:val="0000000A"/>
    <w:multiLevelType w:val="singleLevel"/>
    <w:tmpl w:val="0000000A"/>
    <w:name w:val="WW8Num10"/>
    <w:lvl w:ilvl="0">
      <w:start w:val="1"/>
      <w:numFmt w:val="bullet"/>
      <w:lvlText w:val="•"/>
      <w:lvlJc w:val="left"/>
      <w:pPr>
        <w:tabs>
          <w:tab w:val="num" w:pos="1440"/>
        </w:tabs>
        <w:ind w:left="1440" w:hanging="360"/>
      </w:pPr>
      <w:rPr>
        <w:rFonts w:ascii="Times New Roman" w:hAnsi="Times New Roman" w:cs="Times New Roman"/>
        <w:color w:val="auto"/>
      </w:rPr>
    </w:lvl>
  </w:abstractNum>
  <w:abstractNum w:abstractNumId="10"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Times New Roman" w:hAnsi="Times New Roman" w:cs="Times New Roman"/>
      </w:rPr>
    </w:lvl>
  </w:abstractNum>
  <w:abstractNum w:abstractNumId="11"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Times New Roman" w:hAnsi="Times New Roman" w:cs="Times New Roman"/>
        <w:color w:val="auto"/>
      </w:rPr>
    </w:lvl>
    <w:lvl w:ilvl="1">
      <w:start w:val="1"/>
      <w:numFmt w:val="bullet"/>
      <w:lvlText w:val="•"/>
      <w:lvlJc w:val="left"/>
      <w:pPr>
        <w:tabs>
          <w:tab w:val="num" w:pos="1440"/>
        </w:tabs>
        <w:ind w:left="1440" w:hanging="360"/>
      </w:pPr>
      <w:rPr>
        <w:rFonts w:ascii="Times New Roman" w:hAnsi="Times New Roman" w:cs="Times New Roman"/>
        <w:color w:val="auto"/>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2" w15:restartNumberingAfterBreak="0">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color w:val="auto"/>
        <w:sz w:val="18"/>
      </w:rPr>
    </w:lvl>
  </w:abstractNum>
  <w:abstractNum w:abstractNumId="13" w15:restartNumberingAfterBreak="0">
    <w:nsid w:val="0000000E"/>
    <w:multiLevelType w:val="singleLevel"/>
    <w:tmpl w:val="0000000E"/>
    <w:name w:val="WW8Num14"/>
    <w:lvl w:ilvl="0">
      <w:start w:val="1"/>
      <w:numFmt w:val="bullet"/>
      <w:lvlText w:val="•"/>
      <w:lvlJc w:val="left"/>
      <w:pPr>
        <w:tabs>
          <w:tab w:val="num" w:pos="1440"/>
        </w:tabs>
        <w:ind w:left="1440" w:hanging="360"/>
      </w:pPr>
      <w:rPr>
        <w:rFonts w:ascii="Times New Roman" w:hAnsi="Times New Roman" w:cs="Times New Roman"/>
        <w:color w:val="auto"/>
      </w:rPr>
    </w:lvl>
  </w:abstractNum>
  <w:abstractNum w:abstractNumId="14" w15:restartNumberingAfterBreak="0">
    <w:nsid w:val="0000000F"/>
    <w:multiLevelType w:val="singleLevel"/>
    <w:tmpl w:val="0000000F"/>
    <w:name w:val="WW8Num15"/>
    <w:lvl w:ilvl="0">
      <w:start w:val="1"/>
      <w:numFmt w:val="bullet"/>
      <w:lvlText w:val="•"/>
      <w:lvlJc w:val="left"/>
      <w:pPr>
        <w:tabs>
          <w:tab w:val="num" w:pos="1440"/>
        </w:tabs>
        <w:ind w:left="1440" w:hanging="360"/>
      </w:pPr>
      <w:rPr>
        <w:rFonts w:ascii="Times New Roman" w:hAnsi="Times New Roman" w:cs="Times New Roman"/>
        <w:color w:val="auto"/>
      </w:rPr>
    </w:lvl>
  </w:abstractNum>
  <w:abstractNum w:abstractNumId="15" w15:restartNumberingAfterBreak="0">
    <w:nsid w:val="00000010"/>
    <w:multiLevelType w:val="singleLevel"/>
    <w:tmpl w:val="00000010"/>
    <w:name w:val="WW8Num16"/>
    <w:lvl w:ilvl="0">
      <w:start w:val="1"/>
      <w:numFmt w:val="bullet"/>
      <w:lvlText w:val=""/>
      <w:lvlJc w:val="left"/>
      <w:pPr>
        <w:tabs>
          <w:tab w:val="num" w:pos="0"/>
        </w:tabs>
        <w:ind w:left="720" w:hanging="360"/>
      </w:pPr>
      <w:rPr>
        <w:rFonts w:ascii="Symbol" w:hAnsi="Symbol" w:cs="Symbol"/>
        <w:color w:val="auto"/>
        <w:sz w:val="18"/>
      </w:rPr>
    </w:lvl>
  </w:abstractNum>
  <w:abstractNum w:abstractNumId="16" w15:restartNumberingAfterBreak="0">
    <w:nsid w:val="00000011"/>
    <w:multiLevelType w:val="singleLevel"/>
    <w:tmpl w:val="00000011"/>
    <w:name w:val="WW8Num17"/>
    <w:lvl w:ilvl="0">
      <w:start w:val="1"/>
      <w:numFmt w:val="bullet"/>
      <w:lvlText w:val="•"/>
      <w:lvlJc w:val="left"/>
      <w:pPr>
        <w:tabs>
          <w:tab w:val="num" w:pos="1440"/>
        </w:tabs>
        <w:ind w:left="1440" w:hanging="360"/>
      </w:pPr>
      <w:rPr>
        <w:rFonts w:ascii="Times New Roman" w:hAnsi="Times New Roman" w:cs="Times New Roman"/>
        <w:color w:val="auto"/>
      </w:rPr>
    </w:lvl>
  </w:abstractNum>
  <w:abstractNum w:abstractNumId="17" w15:restartNumberingAfterBreak="0">
    <w:nsid w:val="00000012"/>
    <w:multiLevelType w:val="singleLevel"/>
    <w:tmpl w:val="00000012"/>
    <w:name w:val="WW8Num18"/>
    <w:lvl w:ilvl="0">
      <w:start w:val="1"/>
      <w:numFmt w:val="bullet"/>
      <w:lvlText w:val="•"/>
      <w:lvlJc w:val="left"/>
      <w:pPr>
        <w:tabs>
          <w:tab w:val="num" w:pos="1440"/>
        </w:tabs>
        <w:ind w:left="1440" w:hanging="360"/>
      </w:pPr>
      <w:rPr>
        <w:rFonts w:ascii="Times New Roman" w:hAnsi="Times New Roman" w:cs="Times New Roman"/>
      </w:rPr>
    </w:lvl>
  </w:abstractNum>
  <w:abstractNum w:abstractNumId="18" w15:restartNumberingAfterBreak="0">
    <w:nsid w:val="00000013"/>
    <w:multiLevelType w:val="singleLevel"/>
    <w:tmpl w:val="00000013"/>
    <w:name w:val="WW8Num19"/>
    <w:lvl w:ilvl="0">
      <w:start w:val="1"/>
      <w:numFmt w:val="bullet"/>
      <w:lvlText w:val="•"/>
      <w:lvlJc w:val="left"/>
      <w:pPr>
        <w:tabs>
          <w:tab w:val="num" w:pos="1440"/>
        </w:tabs>
        <w:ind w:left="1440" w:hanging="360"/>
      </w:pPr>
      <w:rPr>
        <w:rFonts w:ascii="Times New Roman" w:hAnsi="Times New Roman" w:cs="Times New Roman"/>
        <w:color w:val="auto"/>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sz w:val="18"/>
      </w:rPr>
    </w:lvl>
  </w:abstractNum>
  <w:abstractNum w:abstractNumId="20" w15:restartNumberingAfterBreak="0">
    <w:nsid w:val="00000015"/>
    <w:multiLevelType w:val="singleLevel"/>
    <w:tmpl w:val="00000015"/>
    <w:name w:val="WW8Num21"/>
    <w:lvl w:ilvl="0">
      <w:start w:val="1"/>
      <w:numFmt w:val="bullet"/>
      <w:lvlText w:val=""/>
      <w:lvlJc w:val="left"/>
      <w:pPr>
        <w:tabs>
          <w:tab w:val="num" w:pos="0"/>
        </w:tabs>
        <w:ind w:left="720" w:hanging="360"/>
      </w:pPr>
      <w:rPr>
        <w:rFonts w:ascii="Symbol" w:hAnsi="Symbol" w:cs="Symbol"/>
      </w:rPr>
    </w:lvl>
  </w:abstractNum>
  <w:abstractNum w:abstractNumId="21" w15:restartNumberingAfterBreak="0">
    <w:nsid w:val="00000016"/>
    <w:multiLevelType w:val="singleLevel"/>
    <w:tmpl w:val="00000016"/>
    <w:name w:val="WW8Num22"/>
    <w:lvl w:ilvl="0">
      <w:start w:val="1"/>
      <w:numFmt w:val="bullet"/>
      <w:lvlText w:val="•"/>
      <w:lvlJc w:val="left"/>
      <w:pPr>
        <w:tabs>
          <w:tab w:val="num" w:pos="1440"/>
        </w:tabs>
        <w:ind w:left="1440" w:hanging="360"/>
      </w:pPr>
      <w:rPr>
        <w:rFonts w:ascii="Times New Roman" w:hAnsi="Times New Roman" w:cs="Times New Roman"/>
        <w:color w:val="auto"/>
      </w:rPr>
    </w:lvl>
  </w:abstractNum>
  <w:abstractNum w:abstractNumId="22" w15:restartNumberingAfterBreak="0">
    <w:nsid w:val="00000017"/>
    <w:multiLevelType w:val="singleLevel"/>
    <w:tmpl w:val="00000017"/>
    <w:name w:val="WW8Num23"/>
    <w:lvl w:ilvl="0">
      <w:start w:val="1"/>
      <w:numFmt w:val="bullet"/>
      <w:lvlText w:val="•"/>
      <w:lvlJc w:val="left"/>
      <w:pPr>
        <w:tabs>
          <w:tab w:val="num" w:pos="1440"/>
        </w:tabs>
        <w:ind w:left="1440" w:hanging="360"/>
      </w:pPr>
      <w:rPr>
        <w:rFonts w:ascii="Times New Roman" w:hAnsi="Times New Roman" w:cs="Times New Roman"/>
        <w:color w:val="auto"/>
      </w:rPr>
    </w:lvl>
  </w:abstractNum>
  <w:abstractNum w:abstractNumId="23" w15:restartNumberingAfterBreak="0">
    <w:nsid w:val="00000018"/>
    <w:multiLevelType w:val="singleLevel"/>
    <w:tmpl w:val="00000018"/>
    <w:name w:val="WW8Num24"/>
    <w:lvl w:ilvl="0">
      <w:start w:val="1"/>
      <w:numFmt w:val="bullet"/>
      <w:lvlText w:val=""/>
      <w:lvlJc w:val="left"/>
      <w:pPr>
        <w:tabs>
          <w:tab w:val="num" w:pos="0"/>
        </w:tabs>
        <w:ind w:left="720" w:hanging="360"/>
      </w:pPr>
      <w:rPr>
        <w:rFonts w:ascii="Symbol" w:hAnsi="Symbol" w:cs="Symbol"/>
        <w:sz w:val="18"/>
      </w:rPr>
    </w:lvl>
  </w:abstractNum>
  <w:abstractNum w:abstractNumId="24" w15:restartNumberingAfterBreak="0">
    <w:nsid w:val="00000019"/>
    <w:multiLevelType w:val="singleLevel"/>
    <w:tmpl w:val="00000019"/>
    <w:name w:val="WW8Num25"/>
    <w:lvl w:ilvl="0">
      <w:start w:val="1"/>
      <w:numFmt w:val="bullet"/>
      <w:lvlText w:val="•"/>
      <w:lvlJc w:val="left"/>
      <w:pPr>
        <w:tabs>
          <w:tab w:val="num" w:pos="1440"/>
        </w:tabs>
        <w:ind w:left="1440" w:hanging="360"/>
      </w:pPr>
      <w:rPr>
        <w:rFonts w:ascii="Times New Roman" w:hAnsi="Times New Roman" w:cs="Times New Roman"/>
        <w:color w:val="auto"/>
      </w:rPr>
    </w:lvl>
  </w:abstractNum>
  <w:abstractNum w:abstractNumId="25" w15:restartNumberingAfterBreak="0">
    <w:nsid w:val="0000001A"/>
    <w:multiLevelType w:val="singleLevel"/>
    <w:tmpl w:val="0000001A"/>
    <w:name w:val="WW8Num26"/>
    <w:lvl w:ilvl="0">
      <w:start w:val="1"/>
      <w:numFmt w:val="bullet"/>
      <w:lvlText w:val="•"/>
      <w:lvlJc w:val="left"/>
      <w:pPr>
        <w:tabs>
          <w:tab w:val="num" w:pos="1440"/>
        </w:tabs>
        <w:ind w:left="1440" w:hanging="360"/>
      </w:pPr>
      <w:rPr>
        <w:rFonts w:ascii="Times New Roman" w:hAnsi="Times New Roman" w:cs="Times New Roman"/>
        <w:color w:val="auto"/>
      </w:rPr>
    </w:lvl>
  </w:abstractNum>
  <w:abstractNum w:abstractNumId="26" w15:restartNumberingAfterBreak="0">
    <w:nsid w:val="0000001B"/>
    <w:multiLevelType w:val="singleLevel"/>
    <w:tmpl w:val="0000001B"/>
    <w:name w:val="WW8Num27"/>
    <w:lvl w:ilvl="0">
      <w:start w:val="1"/>
      <w:numFmt w:val="bullet"/>
      <w:lvlText w:val="•"/>
      <w:lvlJc w:val="left"/>
      <w:pPr>
        <w:tabs>
          <w:tab w:val="num" w:pos="1440"/>
        </w:tabs>
        <w:ind w:left="1440" w:hanging="360"/>
      </w:pPr>
      <w:rPr>
        <w:rFonts w:ascii="Times New Roman" w:hAnsi="Times New Roman" w:cs="Times New Roman"/>
        <w:color w:val="auto"/>
      </w:rPr>
    </w:lvl>
  </w:abstractNum>
  <w:abstractNum w:abstractNumId="27" w15:restartNumberingAfterBreak="0">
    <w:nsid w:val="0000001C"/>
    <w:multiLevelType w:val="multilevel"/>
    <w:tmpl w:val="0000001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A79"/>
    <w:rsid w:val="001566EC"/>
    <w:rsid w:val="004A6BC8"/>
    <w:rsid w:val="00796346"/>
    <w:rsid w:val="007A0A79"/>
    <w:rsid w:val="00B304CE"/>
    <w:rsid w:val="00D84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C4679"/>
  <w15:chartTrackingRefBased/>
  <w15:docId w15:val="{89217F33-531E-4B35-A174-65CABC635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566EC"/>
  </w:style>
  <w:style w:type="character" w:customStyle="1" w:styleId="WW8Num1z0">
    <w:name w:val="WW8Num1z0"/>
    <w:rsid w:val="001566EC"/>
    <w:rPr>
      <w:rFonts w:ascii="Times New Roman" w:hAnsi="Times New Roman" w:cs="Times New Roman"/>
      <w:color w:val="auto"/>
    </w:rPr>
  </w:style>
  <w:style w:type="character" w:customStyle="1" w:styleId="WW8Num2z0">
    <w:name w:val="WW8Num2z0"/>
    <w:rsid w:val="001566EC"/>
    <w:rPr>
      <w:rFonts w:ascii="Times New Roman" w:hAnsi="Times New Roman" w:cs="Times New Roman"/>
      <w:color w:val="auto"/>
      <w:shd w:val="clear" w:color="auto" w:fill="FFFFFF"/>
    </w:rPr>
  </w:style>
  <w:style w:type="character" w:customStyle="1" w:styleId="WW8Num3z0">
    <w:name w:val="WW8Num3z0"/>
    <w:rsid w:val="001566EC"/>
    <w:rPr>
      <w:rFonts w:ascii="Times New Roman" w:hAnsi="Times New Roman" w:cs="Times New Roman"/>
      <w:color w:val="auto"/>
    </w:rPr>
  </w:style>
  <w:style w:type="character" w:customStyle="1" w:styleId="WW8Num4z0">
    <w:name w:val="WW8Num4z0"/>
    <w:rsid w:val="001566EC"/>
    <w:rPr>
      <w:rFonts w:ascii="Times New Roman" w:hAnsi="Times New Roman" w:cs="Times New Roman"/>
      <w:color w:val="auto"/>
      <w:shd w:val="clear" w:color="auto" w:fill="FFFFFF"/>
    </w:rPr>
  </w:style>
  <w:style w:type="character" w:customStyle="1" w:styleId="WW8Num5z0">
    <w:name w:val="WW8Num5z0"/>
    <w:rsid w:val="001566EC"/>
    <w:rPr>
      <w:rFonts w:ascii="Times New Roman" w:hAnsi="Times New Roman" w:cs="Times New Roman"/>
    </w:rPr>
  </w:style>
  <w:style w:type="character" w:customStyle="1" w:styleId="WW8Num6z0">
    <w:name w:val="WW8Num6z0"/>
    <w:rsid w:val="001566EC"/>
    <w:rPr>
      <w:rFonts w:ascii="Symbol" w:hAnsi="Symbol" w:cs="Symbol"/>
    </w:rPr>
  </w:style>
  <w:style w:type="character" w:customStyle="1" w:styleId="WW8Num7z0">
    <w:name w:val="WW8Num7z0"/>
    <w:rsid w:val="001566EC"/>
    <w:rPr>
      <w:rFonts w:ascii="Times New Roman" w:hAnsi="Times New Roman" w:cs="Times New Roman"/>
      <w:color w:val="auto"/>
    </w:rPr>
  </w:style>
  <w:style w:type="character" w:customStyle="1" w:styleId="WW8Num8z0">
    <w:name w:val="WW8Num8z0"/>
    <w:rsid w:val="001566EC"/>
    <w:rPr>
      <w:rFonts w:ascii="Times New Roman" w:hAnsi="Times New Roman" w:cs="Times New Roman"/>
      <w:color w:val="auto"/>
      <w:shd w:val="clear" w:color="auto" w:fill="FFFFFF"/>
    </w:rPr>
  </w:style>
  <w:style w:type="character" w:customStyle="1" w:styleId="WW8Num9z0">
    <w:name w:val="WW8Num9z0"/>
    <w:rsid w:val="001566EC"/>
    <w:rPr>
      <w:rFonts w:ascii="Times New Roman" w:hAnsi="Times New Roman" w:cs="Times New Roman"/>
      <w:color w:val="auto"/>
      <w:spacing w:val="-4"/>
      <w:sz w:val="24"/>
      <w:szCs w:val="24"/>
    </w:rPr>
  </w:style>
  <w:style w:type="character" w:customStyle="1" w:styleId="WW8Num10z0">
    <w:name w:val="WW8Num10z0"/>
    <w:rsid w:val="001566EC"/>
    <w:rPr>
      <w:rFonts w:ascii="Times New Roman" w:hAnsi="Times New Roman" w:cs="Times New Roman"/>
      <w:color w:val="auto"/>
    </w:rPr>
  </w:style>
  <w:style w:type="character" w:customStyle="1" w:styleId="WW8Num11z0">
    <w:name w:val="WW8Num11z0"/>
    <w:rsid w:val="001566EC"/>
    <w:rPr>
      <w:rFonts w:ascii="Times New Roman" w:hAnsi="Times New Roman" w:cs="Times New Roman"/>
    </w:rPr>
  </w:style>
  <w:style w:type="character" w:customStyle="1" w:styleId="WW8Num12z0">
    <w:name w:val="WW8Num12z0"/>
    <w:rsid w:val="001566EC"/>
    <w:rPr>
      <w:rFonts w:ascii="Times New Roman" w:hAnsi="Times New Roman" w:cs="Times New Roman"/>
      <w:color w:val="auto"/>
    </w:rPr>
  </w:style>
  <w:style w:type="character" w:customStyle="1" w:styleId="WW8Num12z2">
    <w:name w:val="WW8Num12z2"/>
    <w:rsid w:val="001566EC"/>
    <w:rPr>
      <w:rFonts w:ascii="Wingdings" w:hAnsi="Wingdings" w:cs="Wingdings"/>
    </w:rPr>
  </w:style>
  <w:style w:type="character" w:customStyle="1" w:styleId="WW8Num12z3">
    <w:name w:val="WW8Num12z3"/>
    <w:rsid w:val="001566EC"/>
    <w:rPr>
      <w:rFonts w:ascii="Symbol" w:hAnsi="Symbol" w:cs="Symbol"/>
    </w:rPr>
  </w:style>
  <w:style w:type="character" w:customStyle="1" w:styleId="WW8Num12z4">
    <w:name w:val="WW8Num12z4"/>
    <w:rsid w:val="001566EC"/>
    <w:rPr>
      <w:rFonts w:ascii="Courier New" w:hAnsi="Courier New" w:cs="Courier New"/>
    </w:rPr>
  </w:style>
  <w:style w:type="character" w:customStyle="1" w:styleId="WW8Num13z0">
    <w:name w:val="WW8Num13z0"/>
    <w:rsid w:val="001566EC"/>
    <w:rPr>
      <w:rFonts w:ascii="Symbol" w:hAnsi="Symbol" w:cs="Symbol"/>
      <w:color w:val="auto"/>
      <w:sz w:val="18"/>
    </w:rPr>
  </w:style>
  <w:style w:type="character" w:customStyle="1" w:styleId="WW8Num14z0">
    <w:name w:val="WW8Num14z0"/>
    <w:rsid w:val="001566EC"/>
    <w:rPr>
      <w:rFonts w:ascii="Times New Roman" w:hAnsi="Times New Roman" w:cs="Times New Roman"/>
      <w:color w:val="auto"/>
    </w:rPr>
  </w:style>
  <w:style w:type="character" w:customStyle="1" w:styleId="WW8Num15z0">
    <w:name w:val="WW8Num15z0"/>
    <w:rsid w:val="001566EC"/>
    <w:rPr>
      <w:rFonts w:ascii="Times New Roman" w:hAnsi="Times New Roman" w:cs="Times New Roman"/>
      <w:color w:val="auto"/>
    </w:rPr>
  </w:style>
  <w:style w:type="character" w:customStyle="1" w:styleId="WW8Num16z0">
    <w:name w:val="WW8Num16z0"/>
    <w:rsid w:val="001566EC"/>
    <w:rPr>
      <w:rFonts w:ascii="Symbol" w:hAnsi="Symbol" w:cs="Symbol"/>
      <w:color w:val="auto"/>
      <w:sz w:val="18"/>
    </w:rPr>
  </w:style>
  <w:style w:type="character" w:customStyle="1" w:styleId="WW8Num17z0">
    <w:name w:val="WW8Num17z0"/>
    <w:rsid w:val="001566EC"/>
    <w:rPr>
      <w:rFonts w:ascii="Times New Roman" w:hAnsi="Times New Roman" w:cs="Times New Roman"/>
      <w:color w:val="auto"/>
    </w:rPr>
  </w:style>
  <w:style w:type="character" w:customStyle="1" w:styleId="WW8Num18z0">
    <w:name w:val="WW8Num18z0"/>
    <w:rsid w:val="001566EC"/>
    <w:rPr>
      <w:rFonts w:ascii="Times New Roman" w:hAnsi="Times New Roman" w:cs="Times New Roman"/>
    </w:rPr>
  </w:style>
  <w:style w:type="character" w:customStyle="1" w:styleId="WW8Num19z0">
    <w:name w:val="WW8Num19z0"/>
    <w:rsid w:val="001566EC"/>
    <w:rPr>
      <w:rFonts w:ascii="Times New Roman" w:hAnsi="Times New Roman" w:cs="Times New Roman"/>
      <w:color w:val="auto"/>
    </w:rPr>
  </w:style>
  <w:style w:type="character" w:customStyle="1" w:styleId="WW8Num20z0">
    <w:name w:val="WW8Num20z0"/>
    <w:rsid w:val="001566EC"/>
    <w:rPr>
      <w:rFonts w:ascii="Symbol" w:hAnsi="Symbol" w:cs="Symbol"/>
      <w:sz w:val="18"/>
    </w:rPr>
  </w:style>
  <w:style w:type="character" w:customStyle="1" w:styleId="WW8Num21z0">
    <w:name w:val="WW8Num21z0"/>
    <w:rsid w:val="001566EC"/>
    <w:rPr>
      <w:rFonts w:ascii="Symbol" w:hAnsi="Symbol" w:cs="Symbol"/>
    </w:rPr>
  </w:style>
  <w:style w:type="character" w:customStyle="1" w:styleId="WW8Num22z0">
    <w:name w:val="WW8Num22z0"/>
    <w:rsid w:val="001566EC"/>
    <w:rPr>
      <w:rFonts w:ascii="Times New Roman" w:hAnsi="Times New Roman" w:cs="Times New Roman"/>
      <w:color w:val="auto"/>
    </w:rPr>
  </w:style>
  <w:style w:type="character" w:customStyle="1" w:styleId="WW8Num23z0">
    <w:name w:val="WW8Num23z0"/>
    <w:rsid w:val="001566EC"/>
    <w:rPr>
      <w:rFonts w:ascii="Times New Roman" w:hAnsi="Times New Roman" w:cs="Times New Roman"/>
      <w:color w:val="auto"/>
    </w:rPr>
  </w:style>
  <w:style w:type="character" w:customStyle="1" w:styleId="WW8Num24z0">
    <w:name w:val="WW8Num24z0"/>
    <w:rsid w:val="001566EC"/>
    <w:rPr>
      <w:rFonts w:ascii="Symbol" w:hAnsi="Symbol" w:cs="Symbol"/>
      <w:sz w:val="18"/>
    </w:rPr>
  </w:style>
  <w:style w:type="character" w:customStyle="1" w:styleId="WW8Num25z0">
    <w:name w:val="WW8Num25z0"/>
    <w:rsid w:val="001566EC"/>
    <w:rPr>
      <w:rFonts w:ascii="Times New Roman" w:hAnsi="Times New Roman" w:cs="Times New Roman"/>
      <w:color w:val="auto"/>
    </w:rPr>
  </w:style>
  <w:style w:type="character" w:customStyle="1" w:styleId="WW8Num26z0">
    <w:name w:val="WW8Num26z0"/>
    <w:rsid w:val="001566EC"/>
    <w:rPr>
      <w:rFonts w:ascii="Times New Roman" w:hAnsi="Times New Roman" w:cs="Times New Roman"/>
      <w:color w:val="auto"/>
    </w:rPr>
  </w:style>
  <w:style w:type="character" w:customStyle="1" w:styleId="WW8Num27z0">
    <w:name w:val="WW8Num27z0"/>
    <w:rsid w:val="001566EC"/>
    <w:rPr>
      <w:rFonts w:ascii="Times New Roman" w:hAnsi="Times New Roman" w:cs="Times New Roman"/>
      <w:color w:val="auto"/>
    </w:rPr>
  </w:style>
  <w:style w:type="character" w:customStyle="1" w:styleId="WW8Num28z0">
    <w:name w:val="WW8Num28z0"/>
    <w:rsid w:val="001566EC"/>
  </w:style>
  <w:style w:type="character" w:customStyle="1" w:styleId="WW8Num28z1">
    <w:name w:val="WW8Num28z1"/>
    <w:rsid w:val="001566EC"/>
  </w:style>
  <w:style w:type="character" w:customStyle="1" w:styleId="WW8Num28z2">
    <w:name w:val="WW8Num28z2"/>
    <w:rsid w:val="001566EC"/>
  </w:style>
  <w:style w:type="character" w:customStyle="1" w:styleId="WW8Num28z3">
    <w:name w:val="WW8Num28z3"/>
    <w:rsid w:val="001566EC"/>
  </w:style>
  <w:style w:type="character" w:customStyle="1" w:styleId="WW8Num28z4">
    <w:name w:val="WW8Num28z4"/>
    <w:rsid w:val="001566EC"/>
  </w:style>
  <w:style w:type="character" w:customStyle="1" w:styleId="WW8Num28z5">
    <w:name w:val="WW8Num28z5"/>
    <w:rsid w:val="001566EC"/>
  </w:style>
  <w:style w:type="character" w:customStyle="1" w:styleId="WW8Num28z6">
    <w:name w:val="WW8Num28z6"/>
    <w:rsid w:val="001566EC"/>
  </w:style>
  <w:style w:type="character" w:customStyle="1" w:styleId="WW8Num28z7">
    <w:name w:val="WW8Num28z7"/>
    <w:rsid w:val="001566EC"/>
  </w:style>
  <w:style w:type="character" w:customStyle="1" w:styleId="WW8Num28z8">
    <w:name w:val="WW8Num28z8"/>
    <w:rsid w:val="001566EC"/>
  </w:style>
  <w:style w:type="character" w:customStyle="1" w:styleId="WW8Num1z1">
    <w:name w:val="WW8Num1z1"/>
    <w:rsid w:val="001566EC"/>
    <w:rPr>
      <w:rFonts w:ascii="Courier New" w:hAnsi="Courier New" w:cs="Courier New"/>
    </w:rPr>
  </w:style>
  <w:style w:type="character" w:customStyle="1" w:styleId="WW8Num1z2">
    <w:name w:val="WW8Num1z2"/>
    <w:rsid w:val="001566EC"/>
    <w:rPr>
      <w:rFonts w:ascii="Wingdings" w:hAnsi="Wingdings" w:cs="Wingdings"/>
    </w:rPr>
  </w:style>
  <w:style w:type="character" w:customStyle="1" w:styleId="WW8Num1z3">
    <w:name w:val="WW8Num1z3"/>
    <w:rsid w:val="001566EC"/>
    <w:rPr>
      <w:rFonts w:ascii="Symbol" w:hAnsi="Symbol" w:cs="Symbol"/>
    </w:rPr>
  </w:style>
  <w:style w:type="character" w:customStyle="1" w:styleId="WW8Num2z1">
    <w:name w:val="WW8Num2z1"/>
    <w:rsid w:val="001566EC"/>
    <w:rPr>
      <w:rFonts w:ascii="Courier New" w:hAnsi="Courier New" w:cs="Courier New"/>
    </w:rPr>
  </w:style>
  <w:style w:type="character" w:customStyle="1" w:styleId="WW8Num2z2">
    <w:name w:val="WW8Num2z2"/>
    <w:rsid w:val="001566EC"/>
    <w:rPr>
      <w:rFonts w:ascii="Wingdings" w:hAnsi="Wingdings" w:cs="Wingdings"/>
    </w:rPr>
  </w:style>
  <w:style w:type="character" w:customStyle="1" w:styleId="WW8Num2z3">
    <w:name w:val="WW8Num2z3"/>
    <w:rsid w:val="001566EC"/>
    <w:rPr>
      <w:rFonts w:ascii="Symbol" w:hAnsi="Symbol" w:cs="Symbol"/>
    </w:rPr>
  </w:style>
  <w:style w:type="character" w:customStyle="1" w:styleId="WW8Num3z1">
    <w:name w:val="WW8Num3z1"/>
    <w:rsid w:val="001566EC"/>
    <w:rPr>
      <w:rFonts w:ascii="Courier New" w:hAnsi="Courier New" w:cs="Courier New"/>
    </w:rPr>
  </w:style>
  <w:style w:type="character" w:customStyle="1" w:styleId="WW8Num3z2">
    <w:name w:val="WW8Num3z2"/>
    <w:rsid w:val="001566EC"/>
    <w:rPr>
      <w:rFonts w:ascii="Wingdings" w:hAnsi="Wingdings" w:cs="Wingdings"/>
    </w:rPr>
  </w:style>
  <w:style w:type="character" w:customStyle="1" w:styleId="WW8Num3z3">
    <w:name w:val="WW8Num3z3"/>
    <w:rsid w:val="001566EC"/>
    <w:rPr>
      <w:rFonts w:ascii="Symbol" w:hAnsi="Symbol" w:cs="Symbol"/>
    </w:rPr>
  </w:style>
  <w:style w:type="character" w:customStyle="1" w:styleId="WW8Num4z1">
    <w:name w:val="WW8Num4z1"/>
    <w:rsid w:val="001566EC"/>
    <w:rPr>
      <w:rFonts w:ascii="Courier New" w:hAnsi="Courier New" w:cs="Courier New"/>
    </w:rPr>
  </w:style>
  <w:style w:type="character" w:customStyle="1" w:styleId="WW8Num4z2">
    <w:name w:val="WW8Num4z2"/>
    <w:rsid w:val="001566EC"/>
    <w:rPr>
      <w:rFonts w:ascii="Wingdings" w:hAnsi="Wingdings" w:cs="Wingdings"/>
    </w:rPr>
  </w:style>
  <w:style w:type="character" w:customStyle="1" w:styleId="WW8Num4z3">
    <w:name w:val="WW8Num4z3"/>
    <w:rsid w:val="001566EC"/>
    <w:rPr>
      <w:rFonts w:ascii="Symbol" w:hAnsi="Symbol" w:cs="Symbol"/>
    </w:rPr>
  </w:style>
  <w:style w:type="character" w:customStyle="1" w:styleId="WW8Num5z1">
    <w:name w:val="WW8Num5z1"/>
    <w:rsid w:val="001566EC"/>
    <w:rPr>
      <w:rFonts w:ascii="Courier New" w:hAnsi="Courier New" w:cs="Courier New"/>
    </w:rPr>
  </w:style>
  <w:style w:type="character" w:customStyle="1" w:styleId="WW8Num5z2">
    <w:name w:val="WW8Num5z2"/>
    <w:rsid w:val="001566EC"/>
    <w:rPr>
      <w:rFonts w:ascii="Wingdings" w:hAnsi="Wingdings" w:cs="Wingdings"/>
    </w:rPr>
  </w:style>
  <w:style w:type="character" w:customStyle="1" w:styleId="WW8Num5z3">
    <w:name w:val="WW8Num5z3"/>
    <w:rsid w:val="001566EC"/>
    <w:rPr>
      <w:rFonts w:ascii="Symbol" w:hAnsi="Symbol" w:cs="Symbol"/>
    </w:rPr>
  </w:style>
  <w:style w:type="character" w:customStyle="1" w:styleId="WW8Num6z1">
    <w:name w:val="WW8Num6z1"/>
    <w:rsid w:val="001566EC"/>
    <w:rPr>
      <w:rFonts w:ascii="Courier New" w:hAnsi="Courier New" w:cs="Courier New"/>
    </w:rPr>
  </w:style>
  <w:style w:type="character" w:customStyle="1" w:styleId="WW8Num6z2">
    <w:name w:val="WW8Num6z2"/>
    <w:rsid w:val="001566EC"/>
    <w:rPr>
      <w:rFonts w:ascii="Wingdings" w:hAnsi="Wingdings" w:cs="Wingdings"/>
    </w:rPr>
  </w:style>
  <w:style w:type="character" w:customStyle="1" w:styleId="WW8Num7z1">
    <w:name w:val="WW8Num7z1"/>
    <w:rsid w:val="001566EC"/>
    <w:rPr>
      <w:rFonts w:ascii="Courier New" w:hAnsi="Courier New" w:cs="Courier New"/>
    </w:rPr>
  </w:style>
  <w:style w:type="character" w:customStyle="1" w:styleId="WW8Num7z2">
    <w:name w:val="WW8Num7z2"/>
    <w:rsid w:val="001566EC"/>
    <w:rPr>
      <w:rFonts w:ascii="Wingdings" w:hAnsi="Wingdings" w:cs="Wingdings"/>
    </w:rPr>
  </w:style>
  <w:style w:type="character" w:customStyle="1" w:styleId="WW8Num7z3">
    <w:name w:val="WW8Num7z3"/>
    <w:rsid w:val="001566EC"/>
    <w:rPr>
      <w:rFonts w:ascii="Symbol" w:hAnsi="Symbol" w:cs="Symbol"/>
    </w:rPr>
  </w:style>
  <w:style w:type="character" w:customStyle="1" w:styleId="WW8Num8z1">
    <w:name w:val="WW8Num8z1"/>
    <w:rsid w:val="001566EC"/>
    <w:rPr>
      <w:rFonts w:ascii="Courier New" w:hAnsi="Courier New" w:cs="Courier New"/>
    </w:rPr>
  </w:style>
  <w:style w:type="character" w:customStyle="1" w:styleId="WW8Num8z2">
    <w:name w:val="WW8Num8z2"/>
    <w:rsid w:val="001566EC"/>
    <w:rPr>
      <w:rFonts w:ascii="Wingdings" w:hAnsi="Wingdings" w:cs="Wingdings"/>
    </w:rPr>
  </w:style>
  <w:style w:type="character" w:customStyle="1" w:styleId="WW8Num8z3">
    <w:name w:val="WW8Num8z3"/>
    <w:rsid w:val="001566EC"/>
    <w:rPr>
      <w:rFonts w:ascii="Symbol" w:hAnsi="Symbol" w:cs="Symbol"/>
    </w:rPr>
  </w:style>
  <w:style w:type="character" w:customStyle="1" w:styleId="WW8Num9z1">
    <w:name w:val="WW8Num9z1"/>
    <w:rsid w:val="001566EC"/>
    <w:rPr>
      <w:rFonts w:ascii="Courier New" w:hAnsi="Courier New" w:cs="Courier New"/>
    </w:rPr>
  </w:style>
  <w:style w:type="character" w:customStyle="1" w:styleId="WW8Num9z2">
    <w:name w:val="WW8Num9z2"/>
    <w:rsid w:val="001566EC"/>
    <w:rPr>
      <w:rFonts w:ascii="Wingdings" w:hAnsi="Wingdings" w:cs="Wingdings"/>
    </w:rPr>
  </w:style>
  <w:style w:type="character" w:customStyle="1" w:styleId="WW8Num9z3">
    <w:name w:val="WW8Num9z3"/>
    <w:rsid w:val="001566EC"/>
    <w:rPr>
      <w:rFonts w:ascii="Symbol" w:hAnsi="Symbol" w:cs="Symbol"/>
    </w:rPr>
  </w:style>
  <w:style w:type="character" w:customStyle="1" w:styleId="WW8Num10z1">
    <w:name w:val="WW8Num10z1"/>
    <w:rsid w:val="001566EC"/>
    <w:rPr>
      <w:rFonts w:ascii="Courier New" w:hAnsi="Courier New" w:cs="Courier New"/>
    </w:rPr>
  </w:style>
  <w:style w:type="character" w:customStyle="1" w:styleId="WW8Num10z2">
    <w:name w:val="WW8Num10z2"/>
    <w:rsid w:val="001566EC"/>
    <w:rPr>
      <w:rFonts w:ascii="Wingdings" w:hAnsi="Wingdings" w:cs="Wingdings"/>
    </w:rPr>
  </w:style>
  <w:style w:type="character" w:customStyle="1" w:styleId="WW8Num10z3">
    <w:name w:val="WW8Num10z3"/>
    <w:rsid w:val="001566EC"/>
    <w:rPr>
      <w:rFonts w:ascii="Symbol" w:hAnsi="Symbol" w:cs="Symbol"/>
    </w:rPr>
  </w:style>
  <w:style w:type="character" w:customStyle="1" w:styleId="WW8Num11z1">
    <w:name w:val="WW8Num11z1"/>
    <w:rsid w:val="001566EC"/>
    <w:rPr>
      <w:rFonts w:ascii="Courier New" w:hAnsi="Courier New" w:cs="Courier New"/>
    </w:rPr>
  </w:style>
  <w:style w:type="character" w:customStyle="1" w:styleId="WW8Num11z2">
    <w:name w:val="WW8Num11z2"/>
    <w:rsid w:val="001566EC"/>
    <w:rPr>
      <w:rFonts w:ascii="Wingdings" w:hAnsi="Wingdings" w:cs="Wingdings"/>
    </w:rPr>
  </w:style>
  <w:style w:type="character" w:customStyle="1" w:styleId="WW8Num11z3">
    <w:name w:val="WW8Num11z3"/>
    <w:rsid w:val="001566EC"/>
    <w:rPr>
      <w:rFonts w:ascii="Symbol" w:hAnsi="Symbol" w:cs="Symbol"/>
    </w:rPr>
  </w:style>
  <w:style w:type="character" w:customStyle="1" w:styleId="WW8Num13z1">
    <w:name w:val="WW8Num13z1"/>
    <w:rsid w:val="001566EC"/>
    <w:rPr>
      <w:rFonts w:ascii="Courier New" w:hAnsi="Courier New" w:cs="Courier New"/>
    </w:rPr>
  </w:style>
  <w:style w:type="character" w:customStyle="1" w:styleId="WW8Num13z2">
    <w:name w:val="WW8Num13z2"/>
    <w:rsid w:val="001566EC"/>
    <w:rPr>
      <w:rFonts w:ascii="Wingdings" w:hAnsi="Wingdings" w:cs="Wingdings"/>
    </w:rPr>
  </w:style>
  <w:style w:type="character" w:customStyle="1" w:styleId="WW8Num13z3">
    <w:name w:val="WW8Num13z3"/>
    <w:rsid w:val="001566EC"/>
    <w:rPr>
      <w:rFonts w:ascii="Symbol" w:hAnsi="Symbol" w:cs="Symbol"/>
    </w:rPr>
  </w:style>
  <w:style w:type="character" w:customStyle="1" w:styleId="WW8Num14z1">
    <w:name w:val="WW8Num14z1"/>
    <w:rsid w:val="001566EC"/>
    <w:rPr>
      <w:rFonts w:ascii="Courier New" w:hAnsi="Courier New" w:cs="Courier New"/>
    </w:rPr>
  </w:style>
  <w:style w:type="character" w:customStyle="1" w:styleId="WW8Num14z2">
    <w:name w:val="WW8Num14z2"/>
    <w:rsid w:val="001566EC"/>
    <w:rPr>
      <w:rFonts w:ascii="Wingdings" w:hAnsi="Wingdings" w:cs="Wingdings"/>
    </w:rPr>
  </w:style>
  <w:style w:type="character" w:customStyle="1" w:styleId="WW8Num14z3">
    <w:name w:val="WW8Num14z3"/>
    <w:rsid w:val="001566EC"/>
    <w:rPr>
      <w:rFonts w:ascii="Symbol" w:hAnsi="Symbol" w:cs="Symbol"/>
    </w:rPr>
  </w:style>
  <w:style w:type="character" w:customStyle="1" w:styleId="WW8Num15z1">
    <w:name w:val="WW8Num15z1"/>
    <w:rsid w:val="001566EC"/>
    <w:rPr>
      <w:rFonts w:ascii="Courier New" w:hAnsi="Courier New" w:cs="Courier New"/>
    </w:rPr>
  </w:style>
  <w:style w:type="character" w:customStyle="1" w:styleId="WW8Num15z2">
    <w:name w:val="WW8Num15z2"/>
    <w:rsid w:val="001566EC"/>
    <w:rPr>
      <w:rFonts w:ascii="Wingdings" w:hAnsi="Wingdings" w:cs="Wingdings"/>
    </w:rPr>
  </w:style>
  <w:style w:type="character" w:customStyle="1" w:styleId="WW8Num15z3">
    <w:name w:val="WW8Num15z3"/>
    <w:rsid w:val="001566EC"/>
    <w:rPr>
      <w:rFonts w:ascii="Symbol" w:hAnsi="Symbol" w:cs="Symbol"/>
    </w:rPr>
  </w:style>
  <w:style w:type="character" w:customStyle="1" w:styleId="WW8Num16z1">
    <w:name w:val="WW8Num16z1"/>
    <w:rsid w:val="001566EC"/>
    <w:rPr>
      <w:rFonts w:ascii="Courier New" w:hAnsi="Courier New" w:cs="Courier New"/>
    </w:rPr>
  </w:style>
  <w:style w:type="character" w:customStyle="1" w:styleId="WW8Num16z2">
    <w:name w:val="WW8Num16z2"/>
    <w:rsid w:val="001566EC"/>
    <w:rPr>
      <w:rFonts w:ascii="Wingdings" w:hAnsi="Wingdings" w:cs="Wingdings"/>
    </w:rPr>
  </w:style>
  <w:style w:type="character" w:customStyle="1" w:styleId="WW8Num16z3">
    <w:name w:val="WW8Num16z3"/>
    <w:rsid w:val="001566EC"/>
    <w:rPr>
      <w:rFonts w:ascii="Symbol" w:hAnsi="Symbol" w:cs="Symbol"/>
    </w:rPr>
  </w:style>
  <w:style w:type="character" w:customStyle="1" w:styleId="WW8Num17z1">
    <w:name w:val="WW8Num17z1"/>
    <w:rsid w:val="001566EC"/>
    <w:rPr>
      <w:rFonts w:ascii="Courier New" w:hAnsi="Courier New" w:cs="Courier New"/>
    </w:rPr>
  </w:style>
  <w:style w:type="character" w:customStyle="1" w:styleId="WW8Num17z2">
    <w:name w:val="WW8Num17z2"/>
    <w:rsid w:val="001566EC"/>
    <w:rPr>
      <w:rFonts w:ascii="Wingdings" w:hAnsi="Wingdings" w:cs="Wingdings"/>
    </w:rPr>
  </w:style>
  <w:style w:type="character" w:customStyle="1" w:styleId="WW8Num17z3">
    <w:name w:val="WW8Num17z3"/>
    <w:rsid w:val="001566EC"/>
    <w:rPr>
      <w:rFonts w:ascii="Symbol" w:hAnsi="Symbol" w:cs="Symbol"/>
    </w:rPr>
  </w:style>
  <w:style w:type="character" w:customStyle="1" w:styleId="WW8Num18z1">
    <w:name w:val="WW8Num18z1"/>
    <w:rsid w:val="001566EC"/>
    <w:rPr>
      <w:rFonts w:ascii="Courier New" w:hAnsi="Courier New" w:cs="Courier New"/>
    </w:rPr>
  </w:style>
  <w:style w:type="character" w:customStyle="1" w:styleId="WW8Num18z2">
    <w:name w:val="WW8Num18z2"/>
    <w:rsid w:val="001566EC"/>
    <w:rPr>
      <w:rFonts w:ascii="Wingdings" w:hAnsi="Wingdings" w:cs="Wingdings"/>
    </w:rPr>
  </w:style>
  <w:style w:type="character" w:customStyle="1" w:styleId="WW8Num18z3">
    <w:name w:val="WW8Num18z3"/>
    <w:rsid w:val="001566EC"/>
    <w:rPr>
      <w:rFonts w:ascii="Symbol" w:hAnsi="Symbol" w:cs="Symbol"/>
    </w:rPr>
  </w:style>
  <w:style w:type="character" w:customStyle="1" w:styleId="WW8Num19z1">
    <w:name w:val="WW8Num19z1"/>
    <w:rsid w:val="001566EC"/>
    <w:rPr>
      <w:rFonts w:ascii="Courier New" w:hAnsi="Courier New" w:cs="Courier New"/>
    </w:rPr>
  </w:style>
  <w:style w:type="character" w:customStyle="1" w:styleId="WW8Num19z2">
    <w:name w:val="WW8Num19z2"/>
    <w:rsid w:val="001566EC"/>
    <w:rPr>
      <w:rFonts w:ascii="Wingdings" w:hAnsi="Wingdings" w:cs="Wingdings"/>
    </w:rPr>
  </w:style>
  <w:style w:type="character" w:customStyle="1" w:styleId="WW8Num19z3">
    <w:name w:val="WW8Num19z3"/>
    <w:rsid w:val="001566EC"/>
    <w:rPr>
      <w:rFonts w:ascii="Symbol" w:hAnsi="Symbol" w:cs="Symbol"/>
    </w:rPr>
  </w:style>
  <w:style w:type="character" w:customStyle="1" w:styleId="WW8Num20z1">
    <w:name w:val="WW8Num20z1"/>
    <w:rsid w:val="001566EC"/>
    <w:rPr>
      <w:rFonts w:ascii="Courier New" w:hAnsi="Courier New" w:cs="Courier New"/>
    </w:rPr>
  </w:style>
  <w:style w:type="character" w:customStyle="1" w:styleId="WW8Num20z2">
    <w:name w:val="WW8Num20z2"/>
    <w:rsid w:val="001566EC"/>
    <w:rPr>
      <w:rFonts w:ascii="Wingdings" w:hAnsi="Wingdings" w:cs="Wingdings"/>
    </w:rPr>
  </w:style>
  <w:style w:type="character" w:customStyle="1" w:styleId="WW8Num20z3">
    <w:name w:val="WW8Num20z3"/>
    <w:rsid w:val="001566EC"/>
    <w:rPr>
      <w:rFonts w:ascii="Symbol" w:hAnsi="Symbol" w:cs="Symbol"/>
    </w:rPr>
  </w:style>
  <w:style w:type="character" w:customStyle="1" w:styleId="WW8Num21z1">
    <w:name w:val="WW8Num21z1"/>
    <w:rsid w:val="001566EC"/>
    <w:rPr>
      <w:rFonts w:ascii="Courier New" w:hAnsi="Courier New" w:cs="Courier New"/>
    </w:rPr>
  </w:style>
  <w:style w:type="character" w:customStyle="1" w:styleId="WW8Num21z2">
    <w:name w:val="WW8Num21z2"/>
    <w:rsid w:val="001566EC"/>
    <w:rPr>
      <w:rFonts w:ascii="Wingdings" w:hAnsi="Wingdings" w:cs="Wingdings"/>
    </w:rPr>
  </w:style>
  <w:style w:type="character" w:customStyle="1" w:styleId="WW8Num22z1">
    <w:name w:val="WW8Num22z1"/>
    <w:rsid w:val="001566EC"/>
    <w:rPr>
      <w:rFonts w:ascii="Courier New" w:hAnsi="Courier New" w:cs="Courier New"/>
    </w:rPr>
  </w:style>
  <w:style w:type="character" w:customStyle="1" w:styleId="WW8Num22z2">
    <w:name w:val="WW8Num22z2"/>
    <w:rsid w:val="001566EC"/>
    <w:rPr>
      <w:rFonts w:ascii="Wingdings" w:hAnsi="Wingdings" w:cs="Wingdings"/>
    </w:rPr>
  </w:style>
  <w:style w:type="character" w:customStyle="1" w:styleId="WW8Num22z3">
    <w:name w:val="WW8Num22z3"/>
    <w:rsid w:val="001566EC"/>
    <w:rPr>
      <w:rFonts w:ascii="Symbol" w:hAnsi="Symbol" w:cs="Symbol"/>
    </w:rPr>
  </w:style>
  <w:style w:type="character" w:customStyle="1" w:styleId="WW8Num23z1">
    <w:name w:val="WW8Num23z1"/>
    <w:rsid w:val="001566EC"/>
    <w:rPr>
      <w:rFonts w:ascii="Courier New" w:hAnsi="Courier New" w:cs="Courier New"/>
    </w:rPr>
  </w:style>
  <w:style w:type="character" w:customStyle="1" w:styleId="WW8Num23z2">
    <w:name w:val="WW8Num23z2"/>
    <w:rsid w:val="001566EC"/>
    <w:rPr>
      <w:rFonts w:ascii="Wingdings" w:hAnsi="Wingdings" w:cs="Wingdings"/>
    </w:rPr>
  </w:style>
  <w:style w:type="character" w:customStyle="1" w:styleId="WW8Num23z3">
    <w:name w:val="WW8Num23z3"/>
    <w:rsid w:val="001566EC"/>
    <w:rPr>
      <w:rFonts w:ascii="Symbol" w:hAnsi="Symbol" w:cs="Symbol"/>
    </w:rPr>
  </w:style>
  <w:style w:type="character" w:customStyle="1" w:styleId="WW8Num24z1">
    <w:name w:val="WW8Num24z1"/>
    <w:rsid w:val="001566EC"/>
    <w:rPr>
      <w:rFonts w:ascii="Courier New" w:hAnsi="Courier New" w:cs="Courier New"/>
    </w:rPr>
  </w:style>
  <w:style w:type="character" w:customStyle="1" w:styleId="WW8Num24z2">
    <w:name w:val="WW8Num24z2"/>
    <w:rsid w:val="001566EC"/>
    <w:rPr>
      <w:rFonts w:ascii="Wingdings" w:hAnsi="Wingdings" w:cs="Wingdings"/>
    </w:rPr>
  </w:style>
  <w:style w:type="character" w:customStyle="1" w:styleId="WW8Num24z3">
    <w:name w:val="WW8Num24z3"/>
    <w:rsid w:val="001566EC"/>
    <w:rPr>
      <w:rFonts w:ascii="Symbol" w:hAnsi="Symbol" w:cs="Symbol"/>
    </w:rPr>
  </w:style>
  <w:style w:type="character" w:customStyle="1" w:styleId="WW8Num25z1">
    <w:name w:val="WW8Num25z1"/>
    <w:rsid w:val="001566EC"/>
    <w:rPr>
      <w:rFonts w:ascii="Courier New" w:hAnsi="Courier New" w:cs="Courier New"/>
    </w:rPr>
  </w:style>
  <w:style w:type="character" w:customStyle="1" w:styleId="WW8Num25z2">
    <w:name w:val="WW8Num25z2"/>
    <w:rsid w:val="001566EC"/>
    <w:rPr>
      <w:rFonts w:ascii="Wingdings" w:hAnsi="Wingdings" w:cs="Wingdings"/>
    </w:rPr>
  </w:style>
  <w:style w:type="character" w:customStyle="1" w:styleId="WW8Num25z3">
    <w:name w:val="WW8Num25z3"/>
    <w:rsid w:val="001566EC"/>
    <w:rPr>
      <w:rFonts w:ascii="Symbol" w:hAnsi="Symbol" w:cs="Symbol"/>
    </w:rPr>
  </w:style>
  <w:style w:type="character" w:customStyle="1" w:styleId="WW8Num26z1">
    <w:name w:val="WW8Num26z1"/>
    <w:rsid w:val="001566EC"/>
    <w:rPr>
      <w:rFonts w:ascii="Courier New" w:hAnsi="Courier New" w:cs="Courier New"/>
    </w:rPr>
  </w:style>
  <w:style w:type="character" w:customStyle="1" w:styleId="WW8Num26z2">
    <w:name w:val="WW8Num26z2"/>
    <w:rsid w:val="001566EC"/>
    <w:rPr>
      <w:rFonts w:ascii="Wingdings" w:hAnsi="Wingdings" w:cs="Wingdings"/>
    </w:rPr>
  </w:style>
  <w:style w:type="character" w:customStyle="1" w:styleId="WW8Num26z3">
    <w:name w:val="WW8Num26z3"/>
    <w:rsid w:val="001566EC"/>
    <w:rPr>
      <w:rFonts w:ascii="Symbol" w:hAnsi="Symbol" w:cs="Symbol"/>
    </w:rPr>
  </w:style>
  <w:style w:type="character" w:customStyle="1" w:styleId="WW8Num27z1">
    <w:name w:val="WW8Num27z1"/>
    <w:rsid w:val="001566EC"/>
    <w:rPr>
      <w:rFonts w:ascii="Courier New" w:hAnsi="Courier New" w:cs="Courier New"/>
    </w:rPr>
  </w:style>
  <w:style w:type="character" w:customStyle="1" w:styleId="WW8Num27z2">
    <w:name w:val="WW8Num27z2"/>
    <w:rsid w:val="001566EC"/>
    <w:rPr>
      <w:rFonts w:ascii="Wingdings" w:hAnsi="Wingdings" w:cs="Wingdings"/>
    </w:rPr>
  </w:style>
  <w:style w:type="character" w:customStyle="1" w:styleId="WW8Num27z3">
    <w:name w:val="WW8Num27z3"/>
    <w:rsid w:val="001566EC"/>
    <w:rPr>
      <w:rFonts w:ascii="Symbol" w:hAnsi="Symbol" w:cs="Symbol"/>
    </w:rPr>
  </w:style>
  <w:style w:type="character" w:customStyle="1" w:styleId="10">
    <w:name w:val="Основной шрифт абзаца1"/>
    <w:rsid w:val="001566EC"/>
  </w:style>
  <w:style w:type="character" w:styleId="a3">
    <w:name w:val="Hyperlink"/>
    <w:rsid w:val="001566EC"/>
    <w:rPr>
      <w:rFonts w:cs="Times New Roman"/>
      <w:color w:val="0066CC"/>
      <w:u w:val="single"/>
    </w:rPr>
  </w:style>
  <w:style w:type="character" w:customStyle="1" w:styleId="a4">
    <w:name w:val="Колонтитул_"/>
    <w:rsid w:val="001566EC"/>
    <w:rPr>
      <w:rFonts w:ascii="Courier New" w:eastAsia="Times New Roman" w:hAnsi="Courier New" w:cs="Courier New"/>
      <w:sz w:val="9"/>
      <w:szCs w:val="9"/>
      <w:u w:val="none"/>
    </w:rPr>
  </w:style>
  <w:style w:type="character" w:customStyle="1" w:styleId="a5">
    <w:name w:val="Колонтитул"/>
    <w:rsid w:val="001566EC"/>
    <w:rPr>
      <w:rFonts w:ascii="Courier New" w:eastAsia="Times New Roman" w:hAnsi="Courier New" w:cs="Courier New"/>
      <w:color w:val="000000"/>
      <w:spacing w:val="0"/>
      <w:w w:val="100"/>
      <w:position w:val="0"/>
      <w:sz w:val="9"/>
      <w:szCs w:val="9"/>
      <w:u w:val="none"/>
      <w:vertAlign w:val="baseline"/>
      <w:lang w:val="ru-RU"/>
    </w:rPr>
  </w:style>
  <w:style w:type="character" w:customStyle="1" w:styleId="3Exact">
    <w:name w:val="Основной текст (3) Exact"/>
    <w:rsid w:val="001566EC"/>
    <w:rPr>
      <w:rFonts w:ascii="Times New Roman" w:hAnsi="Times New Roman" w:cs="Times New Roman"/>
      <w:sz w:val="30"/>
      <w:szCs w:val="30"/>
      <w:u w:val="none"/>
    </w:rPr>
  </w:style>
  <w:style w:type="character" w:customStyle="1" w:styleId="2Exact">
    <w:name w:val="Подпись к картинке (2) Exact"/>
    <w:rsid w:val="001566EC"/>
    <w:rPr>
      <w:rFonts w:ascii="Times New Roman" w:hAnsi="Times New Roman" w:cs="Times New Roman"/>
      <w:b/>
      <w:bCs/>
      <w:sz w:val="28"/>
      <w:szCs w:val="28"/>
      <w:u w:val="none"/>
    </w:rPr>
  </w:style>
  <w:style w:type="character" w:customStyle="1" w:styleId="Exact">
    <w:name w:val="Подпись к картинке Exact"/>
    <w:rsid w:val="001566EC"/>
    <w:rPr>
      <w:rFonts w:ascii="Times New Roman" w:hAnsi="Times New Roman" w:cs="Times New Roman"/>
      <w:sz w:val="30"/>
      <w:szCs w:val="30"/>
      <w:u w:val="none"/>
    </w:rPr>
  </w:style>
  <w:style w:type="character" w:customStyle="1" w:styleId="3">
    <w:name w:val="Основной текст (3)_"/>
    <w:rsid w:val="001566EC"/>
    <w:rPr>
      <w:rFonts w:ascii="Times New Roman" w:hAnsi="Times New Roman" w:cs="Times New Roman"/>
      <w:sz w:val="30"/>
      <w:szCs w:val="30"/>
      <w:u w:val="none"/>
    </w:rPr>
  </w:style>
  <w:style w:type="character" w:customStyle="1" w:styleId="11">
    <w:name w:val="Заголовок №1_"/>
    <w:rsid w:val="001566EC"/>
    <w:rPr>
      <w:rFonts w:ascii="Times New Roman" w:hAnsi="Times New Roman" w:cs="Times New Roman"/>
      <w:b/>
      <w:bCs/>
      <w:sz w:val="86"/>
      <w:szCs w:val="86"/>
      <w:u w:val="none"/>
    </w:rPr>
  </w:style>
  <w:style w:type="character" w:customStyle="1" w:styleId="2">
    <w:name w:val="Заголовок №2_"/>
    <w:rsid w:val="001566EC"/>
    <w:rPr>
      <w:rFonts w:ascii="Times New Roman" w:hAnsi="Times New Roman" w:cs="Times New Roman"/>
      <w:sz w:val="40"/>
      <w:szCs w:val="40"/>
      <w:u w:val="none"/>
    </w:rPr>
  </w:style>
  <w:style w:type="character" w:customStyle="1" w:styleId="4">
    <w:name w:val="Основной текст (4)"/>
    <w:rsid w:val="001566EC"/>
    <w:rPr>
      <w:rFonts w:ascii="Century Gothic" w:eastAsia="Times New Roman" w:hAnsi="Century Gothic" w:cs="Century Gothic"/>
      <w:sz w:val="26"/>
      <w:szCs w:val="26"/>
      <w:u w:val="none"/>
    </w:rPr>
  </w:style>
  <w:style w:type="character" w:customStyle="1" w:styleId="5">
    <w:name w:val="Основной текст (5)_"/>
    <w:rsid w:val="001566EC"/>
    <w:rPr>
      <w:rFonts w:ascii="Times New Roman" w:hAnsi="Times New Roman" w:cs="Times New Roman"/>
      <w:b/>
      <w:bCs/>
      <w:sz w:val="28"/>
      <w:szCs w:val="28"/>
      <w:u w:val="none"/>
    </w:rPr>
  </w:style>
  <w:style w:type="character" w:customStyle="1" w:styleId="30">
    <w:name w:val="Заголовок №3_"/>
    <w:rsid w:val="001566EC"/>
    <w:rPr>
      <w:rFonts w:ascii="Times New Roman" w:hAnsi="Times New Roman" w:cs="Times New Roman"/>
      <w:b/>
      <w:bCs/>
      <w:sz w:val="28"/>
      <w:szCs w:val="28"/>
      <w:u w:val="none"/>
    </w:rPr>
  </w:style>
  <w:style w:type="character" w:customStyle="1" w:styleId="20">
    <w:name w:val="Основной текст (2)_"/>
    <w:rsid w:val="001566EC"/>
    <w:rPr>
      <w:rFonts w:ascii="Times New Roman" w:hAnsi="Times New Roman" w:cs="Times New Roman"/>
      <w:u w:val="none"/>
    </w:rPr>
  </w:style>
  <w:style w:type="character" w:customStyle="1" w:styleId="TrebuchetMS">
    <w:name w:val="Колонтитул + Trebuchet MS"/>
    <w:rsid w:val="001566EC"/>
    <w:rPr>
      <w:rFonts w:ascii="Trebuchet MS" w:eastAsia="Times New Roman" w:hAnsi="Trebuchet MS" w:cs="Trebuchet MS"/>
      <w:color w:val="000000"/>
      <w:spacing w:val="0"/>
      <w:w w:val="100"/>
      <w:position w:val="0"/>
      <w:sz w:val="21"/>
      <w:szCs w:val="21"/>
      <w:u w:val="none"/>
      <w:vertAlign w:val="baseline"/>
      <w:lang w:val="ru-RU"/>
    </w:rPr>
  </w:style>
  <w:style w:type="character" w:customStyle="1" w:styleId="blk">
    <w:name w:val="blk"/>
    <w:basedOn w:val="10"/>
    <w:rsid w:val="001566EC"/>
  </w:style>
  <w:style w:type="character" w:styleId="a6">
    <w:name w:val="FollowedHyperlink"/>
    <w:rsid w:val="001566EC"/>
    <w:rPr>
      <w:color w:val="800080"/>
      <w:u w:val="single"/>
    </w:rPr>
  </w:style>
  <w:style w:type="character" w:styleId="a7">
    <w:name w:val="Strong"/>
    <w:qFormat/>
    <w:rsid w:val="001566EC"/>
    <w:rPr>
      <w:b/>
      <w:bCs/>
    </w:rPr>
  </w:style>
  <w:style w:type="character" w:customStyle="1" w:styleId="a8">
    <w:name w:val="Гипертекстовая ссылка"/>
    <w:rsid w:val="001566EC"/>
    <w:rPr>
      <w:b/>
      <w:bCs/>
      <w:color w:val="008000"/>
      <w:sz w:val="16"/>
      <w:szCs w:val="16"/>
    </w:rPr>
  </w:style>
  <w:style w:type="paragraph" w:styleId="a9">
    <w:name w:val="Title"/>
    <w:basedOn w:val="a"/>
    <w:next w:val="aa"/>
    <w:link w:val="ab"/>
    <w:rsid w:val="001566EC"/>
    <w:pPr>
      <w:keepNext/>
      <w:widowControl w:val="0"/>
      <w:suppressAutoHyphens/>
      <w:spacing w:before="240" w:after="120" w:line="240" w:lineRule="auto"/>
    </w:pPr>
    <w:rPr>
      <w:rFonts w:ascii="Liberation Sans" w:eastAsia="Microsoft YaHei" w:hAnsi="Liberation Sans" w:cs="Mangal"/>
      <w:color w:val="000000"/>
      <w:sz w:val="28"/>
      <w:szCs w:val="28"/>
      <w:lang w:eastAsia="zh-CN"/>
    </w:rPr>
  </w:style>
  <w:style w:type="character" w:customStyle="1" w:styleId="ab">
    <w:name w:val="Заголовок Знак"/>
    <w:basedOn w:val="a0"/>
    <w:link w:val="a9"/>
    <w:rsid w:val="001566EC"/>
    <w:rPr>
      <w:rFonts w:ascii="Liberation Sans" w:eastAsia="Microsoft YaHei" w:hAnsi="Liberation Sans" w:cs="Mangal"/>
      <w:color w:val="000000"/>
      <w:sz w:val="28"/>
      <w:szCs w:val="28"/>
      <w:lang w:eastAsia="zh-CN"/>
    </w:rPr>
  </w:style>
  <w:style w:type="paragraph" w:styleId="aa">
    <w:name w:val="Body Text"/>
    <w:basedOn w:val="a"/>
    <w:link w:val="ac"/>
    <w:rsid w:val="001566EC"/>
    <w:pPr>
      <w:widowControl w:val="0"/>
      <w:suppressAutoHyphens/>
      <w:spacing w:after="140" w:line="288" w:lineRule="auto"/>
    </w:pPr>
    <w:rPr>
      <w:rFonts w:ascii="Arial Unicode MS" w:eastAsia="Times New Roman" w:hAnsi="Arial Unicode MS" w:cs="Arial Unicode MS"/>
      <w:color w:val="000000"/>
      <w:sz w:val="24"/>
      <w:szCs w:val="24"/>
      <w:lang w:eastAsia="zh-CN"/>
    </w:rPr>
  </w:style>
  <w:style w:type="character" w:customStyle="1" w:styleId="ac">
    <w:name w:val="Основной текст Знак"/>
    <w:basedOn w:val="a0"/>
    <w:link w:val="aa"/>
    <w:rsid w:val="001566EC"/>
    <w:rPr>
      <w:rFonts w:ascii="Arial Unicode MS" w:eastAsia="Times New Roman" w:hAnsi="Arial Unicode MS" w:cs="Arial Unicode MS"/>
      <w:color w:val="000000"/>
      <w:sz w:val="24"/>
      <w:szCs w:val="24"/>
      <w:lang w:eastAsia="zh-CN"/>
    </w:rPr>
  </w:style>
  <w:style w:type="paragraph" w:styleId="ad">
    <w:name w:val="List"/>
    <w:basedOn w:val="aa"/>
    <w:rsid w:val="001566EC"/>
    <w:rPr>
      <w:rFonts w:cs="Mangal"/>
    </w:rPr>
  </w:style>
  <w:style w:type="paragraph" w:styleId="ae">
    <w:name w:val="caption"/>
    <w:basedOn w:val="a"/>
    <w:qFormat/>
    <w:rsid w:val="001566EC"/>
    <w:pPr>
      <w:widowControl w:val="0"/>
      <w:suppressLineNumbers/>
      <w:suppressAutoHyphens/>
      <w:spacing w:before="120" w:after="120" w:line="240" w:lineRule="auto"/>
    </w:pPr>
    <w:rPr>
      <w:rFonts w:ascii="Arial Unicode MS" w:eastAsia="Times New Roman" w:hAnsi="Arial Unicode MS" w:cs="Mangal"/>
      <w:i/>
      <w:iCs/>
      <w:color w:val="000000"/>
      <w:sz w:val="24"/>
      <w:szCs w:val="24"/>
      <w:lang w:eastAsia="zh-CN"/>
    </w:rPr>
  </w:style>
  <w:style w:type="paragraph" w:customStyle="1" w:styleId="12">
    <w:name w:val="Указатель1"/>
    <w:basedOn w:val="a"/>
    <w:rsid w:val="001566EC"/>
    <w:pPr>
      <w:widowControl w:val="0"/>
      <w:suppressLineNumbers/>
      <w:suppressAutoHyphens/>
      <w:spacing w:after="0" w:line="240" w:lineRule="auto"/>
    </w:pPr>
    <w:rPr>
      <w:rFonts w:ascii="Arial Unicode MS" w:eastAsia="Times New Roman" w:hAnsi="Arial Unicode MS" w:cs="Mangal"/>
      <w:color w:val="000000"/>
      <w:sz w:val="24"/>
      <w:szCs w:val="24"/>
      <w:lang w:eastAsia="zh-CN"/>
    </w:rPr>
  </w:style>
  <w:style w:type="paragraph" w:customStyle="1" w:styleId="13">
    <w:name w:val="Колонтитул1"/>
    <w:basedOn w:val="a"/>
    <w:rsid w:val="001566EC"/>
    <w:pPr>
      <w:widowControl w:val="0"/>
      <w:shd w:val="clear" w:color="auto" w:fill="FFFFFF"/>
      <w:suppressAutoHyphens/>
      <w:spacing w:after="0" w:line="240" w:lineRule="atLeast"/>
    </w:pPr>
    <w:rPr>
      <w:rFonts w:ascii="Courier New" w:eastAsia="Times New Roman" w:hAnsi="Courier New" w:cs="Courier New"/>
      <w:color w:val="000000"/>
      <w:sz w:val="9"/>
      <w:szCs w:val="9"/>
      <w:lang w:eastAsia="zh-CN"/>
    </w:rPr>
  </w:style>
  <w:style w:type="paragraph" w:customStyle="1" w:styleId="31">
    <w:name w:val="Основной текст (3)"/>
    <w:basedOn w:val="a"/>
    <w:rsid w:val="001566EC"/>
    <w:pPr>
      <w:widowControl w:val="0"/>
      <w:shd w:val="clear" w:color="auto" w:fill="FFFFFF"/>
      <w:suppressAutoHyphens/>
      <w:spacing w:after="0" w:line="240" w:lineRule="atLeast"/>
    </w:pPr>
    <w:rPr>
      <w:rFonts w:ascii="Times New Roman" w:eastAsia="Arial Unicode MS" w:hAnsi="Times New Roman" w:cs="Times New Roman"/>
      <w:color w:val="000000"/>
      <w:sz w:val="30"/>
      <w:szCs w:val="30"/>
      <w:lang w:eastAsia="zh-CN"/>
    </w:rPr>
  </w:style>
  <w:style w:type="paragraph" w:customStyle="1" w:styleId="21">
    <w:name w:val="Подпись к картинке (2)"/>
    <w:basedOn w:val="a"/>
    <w:rsid w:val="001566EC"/>
    <w:pPr>
      <w:widowControl w:val="0"/>
      <w:shd w:val="clear" w:color="auto" w:fill="FFFFFF"/>
      <w:suppressAutoHyphens/>
      <w:spacing w:after="0" w:line="240" w:lineRule="atLeast"/>
    </w:pPr>
    <w:rPr>
      <w:rFonts w:ascii="Times New Roman" w:eastAsia="Arial Unicode MS" w:hAnsi="Times New Roman" w:cs="Times New Roman"/>
      <w:b/>
      <w:bCs/>
      <w:color w:val="000000"/>
      <w:sz w:val="28"/>
      <w:szCs w:val="28"/>
      <w:lang w:eastAsia="zh-CN"/>
    </w:rPr>
  </w:style>
  <w:style w:type="paragraph" w:customStyle="1" w:styleId="af">
    <w:name w:val="Подпись к картинке"/>
    <w:basedOn w:val="a"/>
    <w:rsid w:val="001566EC"/>
    <w:pPr>
      <w:widowControl w:val="0"/>
      <w:shd w:val="clear" w:color="auto" w:fill="FFFFFF"/>
      <w:suppressAutoHyphens/>
      <w:spacing w:after="0" w:line="240" w:lineRule="atLeast"/>
    </w:pPr>
    <w:rPr>
      <w:rFonts w:ascii="Times New Roman" w:eastAsia="Arial Unicode MS" w:hAnsi="Times New Roman" w:cs="Times New Roman"/>
      <w:color w:val="000000"/>
      <w:sz w:val="30"/>
      <w:szCs w:val="30"/>
      <w:lang w:eastAsia="zh-CN"/>
    </w:rPr>
  </w:style>
  <w:style w:type="paragraph" w:customStyle="1" w:styleId="14">
    <w:name w:val="Заголовок №1"/>
    <w:basedOn w:val="a"/>
    <w:rsid w:val="001566EC"/>
    <w:pPr>
      <w:widowControl w:val="0"/>
      <w:shd w:val="clear" w:color="auto" w:fill="FFFFFF"/>
      <w:suppressAutoHyphens/>
      <w:spacing w:after="240" w:line="240" w:lineRule="atLeast"/>
      <w:jc w:val="center"/>
    </w:pPr>
    <w:rPr>
      <w:rFonts w:ascii="Times New Roman" w:eastAsia="Arial Unicode MS" w:hAnsi="Times New Roman" w:cs="Times New Roman"/>
      <w:b/>
      <w:bCs/>
      <w:color w:val="000000"/>
      <w:sz w:val="86"/>
      <w:szCs w:val="86"/>
      <w:lang w:eastAsia="zh-CN"/>
    </w:rPr>
  </w:style>
  <w:style w:type="paragraph" w:customStyle="1" w:styleId="22">
    <w:name w:val="Заголовок №2"/>
    <w:basedOn w:val="a"/>
    <w:rsid w:val="001566EC"/>
    <w:pPr>
      <w:widowControl w:val="0"/>
      <w:shd w:val="clear" w:color="auto" w:fill="FFFFFF"/>
      <w:suppressAutoHyphens/>
      <w:spacing w:before="240" w:after="3780" w:line="240" w:lineRule="atLeast"/>
      <w:jc w:val="center"/>
    </w:pPr>
    <w:rPr>
      <w:rFonts w:ascii="Times New Roman" w:eastAsia="Arial Unicode MS" w:hAnsi="Times New Roman" w:cs="Times New Roman"/>
      <w:color w:val="000000"/>
      <w:sz w:val="40"/>
      <w:szCs w:val="40"/>
      <w:lang w:eastAsia="zh-CN"/>
    </w:rPr>
  </w:style>
  <w:style w:type="paragraph" w:customStyle="1" w:styleId="50">
    <w:name w:val="Основной текст (5)"/>
    <w:basedOn w:val="a"/>
    <w:rsid w:val="001566EC"/>
    <w:pPr>
      <w:widowControl w:val="0"/>
      <w:shd w:val="clear" w:color="auto" w:fill="FFFFFF"/>
      <w:suppressAutoHyphens/>
      <w:spacing w:after="0" w:line="240" w:lineRule="atLeast"/>
      <w:jc w:val="right"/>
    </w:pPr>
    <w:rPr>
      <w:rFonts w:ascii="Times New Roman" w:eastAsia="Arial Unicode MS" w:hAnsi="Times New Roman" w:cs="Times New Roman"/>
      <w:b/>
      <w:bCs/>
      <w:color w:val="000000"/>
      <w:sz w:val="28"/>
      <w:szCs w:val="28"/>
      <w:lang w:eastAsia="zh-CN"/>
    </w:rPr>
  </w:style>
  <w:style w:type="paragraph" w:customStyle="1" w:styleId="32">
    <w:name w:val="Заголовок №3"/>
    <w:basedOn w:val="a"/>
    <w:rsid w:val="001566EC"/>
    <w:pPr>
      <w:widowControl w:val="0"/>
      <w:shd w:val="clear" w:color="auto" w:fill="FFFFFF"/>
      <w:suppressAutoHyphens/>
      <w:spacing w:after="180" w:line="240" w:lineRule="atLeast"/>
      <w:ind w:hanging="480"/>
      <w:jc w:val="both"/>
    </w:pPr>
    <w:rPr>
      <w:rFonts w:ascii="Times New Roman" w:eastAsia="Arial Unicode MS" w:hAnsi="Times New Roman" w:cs="Times New Roman"/>
      <w:b/>
      <w:bCs/>
      <w:color w:val="000000"/>
      <w:sz w:val="28"/>
      <w:szCs w:val="28"/>
      <w:lang w:eastAsia="zh-CN"/>
    </w:rPr>
  </w:style>
  <w:style w:type="paragraph" w:customStyle="1" w:styleId="23">
    <w:name w:val="Основной текст (2)"/>
    <w:basedOn w:val="a"/>
    <w:rsid w:val="001566EC"/>
    <w:pPr>
      <w:widowControl w:val="0"/>
      <w:shd w:val="clear" w:color="auto" w:fill="FFFFFF"/>
      <w:suppressAutoHyphens/>
      <w:spacing w:before="180" w:after="0" w:line="274" w:lineRule="exact"/>
      <w:ind w:hanging="480"/>
      <w:jc w:val="both"/>
    </w:pPr>
    <w:rPr>
      <w:rFonts w:ascii="Times New Roman" w:eastAsia="Arial Unicode MS" w:hAnsi="Times New Roman" w:cs="Times New Roman"/>
      <w:color w:val="000000"/>
      <w:sz w:val="24"/>
      <w:szCs w:val="24"/>
      <w:lang w:eastAsia="zh-CN"/>
    </w:rPr>
  </w:style>
  <w:style w:type="paragraph" w:customStyle="1" w:styleId="ConsPlusTitle">
    <w:name w:val="ConsPlusTitle"/>
    <w:rsid w:val="001566EC"/>
    <w:pPr>
      <w:widowControl w:val="0"/>
      <w:suppressAutoHyphens/>
      <w:autoSpaceDE w:val="0"/>
      <w:spacing w:after="0" w:line="240" w:lineRule="auto"/>
    </w:pPr>
    <w:rPr>
      <w:rFonts w:ascii="Arial" w:eastAsia="Arial Unicode MS" w:hAnsi="Arial" w:cs="Arial"/>
      <w:b/>
      <w:bCs/>
      <w:sz w:val="20"/>
      <w:szCs w:val="20"/>
      <w:lang w:eastAsia="zh-CN"/>
    </w:rPr>
  </w:style>
  <w:style w:type="paragraph" w:customStyle="1" w:styleId="ConsPlusNormal">
    <w:name w:val="ConsPlusNormal"/>
    <w:rsid w:val="001566EC"/>
    <w:pPr>
      <w:widowControl w:val="0"/>
      <w:suppressAutoHyphens/>
      <w:autoSpaceDE w:val="0"/>
      <w:spacing w:after="0" w:line="240" w:lineRule="auto"/>
      <w:ind w:firstLine="720"/>
    </w:pPr>
    <w:rPr>
      <w:rFonts w:ascii="Arial" w:eastAsia="Arial Unicode MS" w:hAnsi="Arial" w:cs="Arial"/>
      <w:sz w:val="20"/>
      <w:szCs w:val="20"/>
      <w:lang w:eastAsia="zh-CN"/>
    </w:rPr>
  </w:style>
  <w:style w:type="paragraph" w:styleId="af0">
    <w:name w:val="Normal (Web)"/>
    <w:basedOn w:val="a"/>
    <w:rsid w:val="001566EC"/>
    <w:pPr>
      <w:suppressAutoHyphens/>
      <w:spacing w:before="280" w:after="280" w:line="240" w:lineRule="auto"/>
    </w:pPr>
    <w:rPr>
      <w:rFonts w:ascii="Times New Roman" w:eastAsia="Arial Unicode MS" w:hAnsi="Times New Roman" w:cs="Times New Roman"/>
      <w:sz w:val="24"/>
      <w:szCs w:val="24"/>
      <w:lang w:eastAsia="zh-CN"/>
    </w:rPr>
  </w:style>
  <w:style w:type="paragraph" w:customStyle="1" w:styleId="ListParagraph">
    <w:name w:val="List Paragraph"/>
    <w:basedOn w:val="a"/>
    <w:rsid w:val="001566EC"/>
    <w:pPr>
      <w:widowControl w:val="0"/>
      <w:suppressAutoHyphens/>
      <w:spacing w:after="0" w:line="240" w:lineRule="auto"/>
      <w:ind w:left="720"/>
      <w:contextualSpacing/>
    </w:pPr>
    <w:rPr>
      <w:rFonts w:ascii="Arial Unicode MS" w:eastAsia="Times New Roman" w:hAnsi="Arial Unicode MS" w:cs="Arial Unicode MS"/>
      <w:color w:val="000000"/>
      <w:sz w:val="24"/>
      <w:szCs w:val="24"/>
      <w:lang w:eastAsia="zh-CN"/>
    </w:rPr>
  </w:style>
  <w:style w:type="paragraph" w:styleId="af1">
    <w:name w:val="No Spacing"/>
    <w:qFormat/>
    <w:rsid w:val="001566EC"/>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msobodytextmrcssattrmrcssattr">
    <w:name w:val="msobodytext_mr_css_attr_mr_css_attr"/>
    <w:basedOn w:val="a"/>
    <w:rsid w:val="001566EC"/>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2">
    <w:name w:val="Содержимое врезки"/>
    <w:basedOn w:val="a"/>
    <w:rsid w:val="001566EC"/>
    <w:pPr>
      <w:widowControl w:val="0"/>
      <w:suppressAutoHyphens/>
      <w:spacing w:after="0" w:line="240" w:lineRule="auto"/>
    </w:pPr>
    <w:rPr>
      <w:rFonts w:ascii="Arial Unicode MS" w:eastAsia="Times New Roman" w:hAnsi="Arial Unicode MS" w:cs="Arial Unicode MS"/>
      <w:color w:val="000000"/>
      <w:sz w:val="24"/>
      <w:szCs w:val="24"/>
      <w:lang w:eastAsia="zh-CN"/>
    </w:rPr>
  </w:style>
  <w:style w:type="paragraph" w:styleId="af3">
    <w:name w:val="footer"/>
    <w:basedOn w:val="a"/>
    <w:link w:val="af4"/>
    <w:rsid w:val="001566EC"/>
    <w:pPr>
      <w:widowControl w:val="0"/>
      <w:suppressLineNumbers/>
      <w:tabs>
        <w:tab w:val="center" w:pos="4819"/>
        <w:tab w:val="right" w:pos="9638"/>
      </w:tabs>
      <w:suppressAutoHyphens/>
      <w:spacing w:after="0" w:line="240" w:lineRule="auto"/>
    </w:pPr>
    <w:rPr>
      <w:rFonts w:ascii="Arial Unicode MS" w:eastAsia="Times New Roman" w:hAnsi="Arial Unicode MS" w:cs="Arial Unicode MS"/>
      <w:color w:val="000000"/>
      <w:sz w:val="24"/>
      <w:szCs w:val="24"/>
      <w:lang w:eastAsia="zh-CN"/>
    </w:rPr>
  </w:style>
  <w:style w:type="character" w:customStyle="1" w:styleId="af4">
    <w:name w:val="Нижний колонтитул Знак"/>
    <w:basedOn w:val="a0"/>
    <w:link w:val="af3"/>
    <w:rsid w:val="001566EC"/>
    <w:rPr>
      <w:rFonts w:ascii="Arial Unicode MS" w:eastAsia="Times New Roman" w:hAnsi="Arial Unicode MS" w:cs="Arial Unicode MS"/>
      <w:color w:val="000000"/>
      <w:sz w:val="24"/>
      <w:szCs w:val="24"/>
      <w:lang w:eastAsia="zh-CN"/>
    </w:rPr>
  </w:style>
  <w:style w:type="paragraph" w:customStyle="1" w:styleId="af5">
    <w:name w:val="Содержимое таблицы"/>
    <w:basedOn w:val="a"/>
    <w:rsid w:val="001566EC"/>
    <w:pPr>
      <w:widowControl w:val="0"/>
      <w:suppressLineNumbers/>
      <w:suppressAutoHyphens/>
      <w:spacing w:after="0" w:line="240" w:lineRule="auto"/>
    </w:pPr>
    <w:rPr>
      <w:rFonts w:ascii="Arial Unicode MS" w:eastAsia="Times New Roman" w:hAnsi="Arial Unicode MS" w:cs="Arial Unicode MS"/>
      <w:color w:val="000000"/>
      <w:sz w:val="24"/>
      <w:szCs w:val="24"/>
      <w:lang w:eastAsia="zh-CN"/>
    </w:rPr>
  </w:style>
  <w:style w:type="paragraph" w:customStyle="1" w:styleId="af6">
    <w:name w:val="Заголовок таблицы"/>
    <w:basedOn w:val="af5"/>
    <w:rsid w:val="001566EC"/>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hrana-tryda.com/node/2159" TargetMode="External"/><Relationship Id="rId3" Type="http://schemas.openxmlformats.org/officeDocument/2006/relationships/settings" Target="settings.xml"/><Relationship Id="rId7" Type="http://schemas.openxmlformats.org/officeDocument/2006/relationships/hyperlink" Target="garantf1://7131422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142"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26</Pages>
  <Words>12117</Words>
  <Characters>69067</Characters>
  <Application>Microsoft Office Word</Application>
  <DocSecurity>0</DocSecurity>
  <Lines>575</Lines>
  <Paragraphs>162</Paragraphs>
  <ScaleCrop>false</ScaleCrop>
  <Company/>
  <LinksUpToDate>false</LinksUpToDate>
  <CharactersWithSpaces>81022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2026-06-30T12:18:00Z</dcterms:created>
  <dcterms:modified xsi:type="dcterms:W3CDTF">2026-06-30T12:24:00Z</dcterms:modified>
</cp:coreProperties>
</file>